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rsidR="00934BDD" w:rsidRPr="00BD5878" w:rsidRDefault="00934BDD" w:rsidP="00934BDD">
      <w:pPr>
        <w:spacing w:after="0" w:line="240" w:lineRule="auto"/>
        <w:jc w:val="center"/>
        <w:rPr>
          <w:b/>
          <w:i w:val="0"/>
          <w:color w:val="00B0F0"/>
          <w:u w:val="single"/>
          <w:lang w:val="fr-FR"/>
        </w:rPr>
      </w:pPr>
      <w:bookmarkStart w:id="0" w:name="_Hlk191558903"/>
      <w:bookmarkEnd w:id="0"/>
      <w:r w:rsidRPr="00BD5878">
        <w:rPr>
          <w:b/>
          <w:i w:val="0"/>
          <w:color w:val="00B0F0"/>
          <w:u w:val="single"/>
          <w:lang w:val="fr-FR"/>
        </w:rPr>
        <w:t>B.A.L (Base Adresse Locale)</w:t>
      </w:r>
    </w:p>
    <w:p w:rsidR="00934BDD" w:rsidRPr="00B66A08" w:rsidRDefault="00934BDD" w:rsidP="00934BDD">
      <w:pPr>
        <w:spacing w:after="0" w:line="240" w:lineRule="auto"/>
        <w:jc w:val="center"/>
        <w:rPr>
          <w:b/>
          <w:i w:val="0"/>
          <w:color w:val="00B0F0"/>
          <w:sz w:val="24"/>
          <w:szCs w:val="24"/>
          <w:u w:val="single"/>
          <w:lang w:val="fr-FR"/>
        </w:rPr>
      </w:pPr>
    </w:p>
    <w:p w:rsidR="00934BDD" w:rsidRDefault="00934BDD" w:rsidP="00934BDD">
      <w:pPr>
        <w:rPr>
          <w:i w:val="0"/>
          <w:iCs w:val="0"/>
          <w:lang w:val="fr-FR"/>
        </w:rPr>
      </w:pPr>
      <w:r w:rsidRPr="002C79C2">
        <w:rPr>
          <w:i w:val="0"/>
          <w:iCs w:val="0"/>
          <w:lang w:val="fr-FR"/>
        </w:rPr>
        <w:t>Merci au pers</w:t>
      </w:r>
      <w:r w:rsidR="00961CEA" w:rsidRPr="002C79C2">
        <w:rPr>
          <w:i w:val="0"/>
          <w:iCs w:val="0"/>
          <w:lang w:val="fr-FR"/>
        </w:rPr>
        <w:t>onnel de la mairie d’avoir aidé</w:t>
      </w:r>
      <w:r w:rsidRPr="002C79C2">
        <w:rPr>
          <w:i w:val="0"/>
          <w:iCs w:val="0"/>
          <w:lang w:val="fr-FR"/>
        </w:rPr>
        <w:t xml:space="preserve"> nos administrés dans les démarches administratives incombant au changement d’adressage</w:t>
      </w:r>
      <w:r w:rsidR="002C79C2">
        <w:rPr>
          <w:i w:val="0"/>
          <w:iCs w:val="0"/>
          <w:lang w:val="fr-FR"/>
        </w:rPr>
        <w:t>. Environ 200 personnes ont fait appel au secrétariat de la Mairie sans oublier les entreprises de Marcey qui ont pu bénéficier également d’une aide administrative de nos services.</w:t>
      </w:r>
    </w:p>
    <w:p w:rsidR="00934BDD" w:rsidRPr="00BD5878" w:rsidRDefault="00934BDD" w:rsidP="00934BDD">
      <w:pPr>
        <w:spacing w:after="0" w:line="240" w:lineRule="auto"/>
        <w:jc w:val="center"/>
        <w:rPr>
          <w:b/>
          <w:i w:val="0"/>
          <w:color w:val="00B0F0"/>
          <w:u w:val="single"/>
          <w:lang w:val="fr-FR"/>
        </w:rPr>
      </w:pPr>
      <w:r w:rsidRPr="00BD5878">
        <w:rPr>
          <w:b/>
          <w:i w:val="0"/>
          <w:color w:val="00B0F0"/>
          <w:u w:val="single"/>
          <w:lang w:val="fr-FR"/>
        </w:rPr>
        <w:t>Chiens – Chats errants</w:t>
      </w:r>
    </w:p>
    <w:p w:rsidR="00934BDD" w:rsidRDefault="00934BDD" w:rsidP="00BF041B">
      <w:pPr>
        <w:pStyle w:val="NormalWeb"/>
        <w:rPr>
          <w:rFonts w:ascii="Calibri" w:hAnsi="Calibri" w:cs="Calibri"/>
          <w:sz w:val="20"/>
          <w:szCs w:val="20"/>
        </w:rPr>
      </w:pPr>
      <w:r w:rsidRPr="007C1D0A">
        <w:rPr>
          <w:rFonts w:ascii="Calibri" w:hAnsi="Calibri" w:cs="Calibri"/>
          <w:sz w:val="20"/>
          <w:szCs w:val="20"/>
        </w:rPr>
        <w:t xml:space="preserve">On voit régulièrement </w:t>
      </w:r>
      <w:r w:rsidR="00BF041B">
        <w:rPr>
          <w:rFonts w:ascii="Calibri" w:hAnsi="Calibri" w:cs="Calibri"/>
          <w:sz w:val="20"/>
          <w:szCs w:val="20"/>
        </w:rPr>
        <w:t>des signalements pour</w:t>
      </w:r>
      <w:r w:rsidRPr="007C1D0A">
        <w:rPr>
          <w:rFonts w:ascii="Calibri" w:hAnsi="Calibri" w:cs="Calibri"/>
          <w:sz w:val="20"/>
          <w:szCs w:val="20"/>
        </w:rPr>
        <w:t xml:space="preserve"> la perte d'un animal</w:t>
      </w:r>
      <w:r w:rsidR="00BF041B">
        <w:rPr>
          <w:rFonts w:ascii="Calibri" w:hAnsi="Calibri" w:cs="Calibri"/>
          <w:sz w:val="20"/>
          <w:szCs w:val="20"/>
        </w:rPr>
        <w:t>.</w:t>
      </w:r>
      <w:r w:rsidRPr="007C1D0A">
        <w:rPr>
          <w:rFonts w:ascii="Calibri" w:hAnsi="Calibri" w:cs="Calibri"/>
          <w:sz w:val="20"/>
          <w:szCs w:val="20"/>
        </w:rPr>
        <w:t xml:space="preserve"> Cependant, il existe plusieurs alternatives qui peuvent se révéler bien plus efficaces. Tout d'abord, signalons une </w:t>
      </w:r>
      <w:r w:rsidRPr="007C1D0A">
        <w:rPr>
          <w:rStyle w:val="lev"/>
          <w:rFonts w:ascii="Calibri" w:hAnsi="Calibri" w:cs="Calibri"/>
          <w:sz w:val="20"/>
          <w:szCs w:val="20"/>
        </w:rPr>
        <w:t xml:space="preserve">innovation depuis quelques années : les </w:t>
      </w:r>
      <w:hyperlink r:id="rId6" w:tgtFrame="_blank" w:history="1">
        <w:r w:rsidRPr="007C1D0A">
          <w:rPr>
            <w:rStyle w:val="lev"/>
            <w:rFonts w:ascii="Calibri" w:hAnsi="Calibri" w:cs="Calibri"/>
            <w:color w:val="696969"/>
            <w:sz w:val="20"/>
            <w:szCs w:val="20"/>
            <w:u w:val="single"/>
          </w:rPr>
          <w:t>médaillons GPS pour chats</w:t>
        </w:r>
      </w:hyperlink>
      <w:r>
        <w:rPr>
          <w:rFonts w:ascii="Calibri" w:hAnsi="Calibri" w:cs="Calibri"/>
          <w:sz w:val="20"/>
          <w:szCs w:val="20"/>
        </w:rPr>
        <w:t>/chiens</w:t>
      </w:r>
    </w:p>
    <w:p w:rsidR="003A0AF7" w:rsidRDefault="00934BDD" w:rsidP="00BF041B">
      <w:pPr>
        <w:pStyle w:val="NormalWeb"/>
        <w:rPr>
          <w:rFonts w:ascii="Calibri" w:hAnsi="Calibri" w:cs="Calibri"/>
          <w:sz w:val="20"/>
          <w:szCs w:val="20"/>
        </w:rPr>
      </w:pPr>
      <w:r w:rsidRPr="007C1D0A">
        <w:rPr>
          <w:rFonts w:ascii="Calibri" w:hAnsi="Calibri" w:cs="Calibri"/>
          <w:sz w:val="20"/>
          <w:szCs w:val="20"/>
        </w:rPr>
        <w:t xml:space="preserve">Il existe également des solutions gratuites si vous avez perdu votre chat, votre chien et que celui-ci est identifié. vous pouvez déclarer sa perte au </w:t>
      </w:r>
      <w:r w:rsidRPr="007C1D0A">
        <w:rPr>
          <w:rStyle w:val="lev"/>
          <w:rFonts w:ascii="Calibri" w:hAnsi="Calibri" w:cs="Calibri"/>
          <w:sz w:val="20"/>
          <w:szCs w:val="20"/>
        </w:rPr>
        <w:t xml:space="preserve">Fichier National d'Identification des Carnivores Domestiques (I-CAD) sur </w:t>
      </w:r>
      <w:hyperlink r:id="rId7" w:tgtFrame="_blank" w:history="1">
        <w:r w:rsidRPr="007C1D0A">
          <w:rPr>
            <w:rStyle w:val="lev"/>
            <w:rFonts w:ascii="Calibri" w:hAnsi="Calibri" w:cs="Calibri"/>
            <w:color w:val="696969"/>
            <w:sz w:val="20"/>
            <w:szCs w:val="20"/>
            <w:u w:val="single"/>
          </w:rPr>
          <w:t xml:space="preserve">ce lien </w:t>
        </w:r>
        <w:r w:rsidRPr="007C1D0A">
          <w:rPr>
            <w:rStyle w:val="Lienhypertexte"/>
            <w:rFonts w:ascii="Calibri" w:hAnsi="Calibri" w:cs="Calibri"/>
            <w:sz w:val="20"/>
            <w:szCs w:val="20"/>
          </w:rPr>
          <w:t>https://www.i-cad.fr/articles/animal_perdu</w:t>
        </w:r>
      </w:hyperlink>
      <w:r w:rsidRPr="007C1D0A">
        <w:rPr>
          <w:rStyle w:val="lev"/>
          <w:rFonts w:ascii="Calibri" w:hAnsi="Calibri" w:cs="Calibri"/>
          <w:sz w:val="20"/>
          <w:szCs w:val="20"/>
        </w:rPr>
        <w:t xml:space="preserve">) </w:t>
      </w:r>
      <w:r w:rsidRPr="007C1D0A">
        <w:rPr>
          <w:rFonts w:ascii="Calibri" w:hAnsi="Calibri" w:cs="Calibri"/>
          <w:sz w:val="20"/>
          <w:szCs w:val="20"/>
        </w:rPr>
        <w:t xml:space="preserve">. Si l'animal est identifié par puce ou tatouage (obligatoire à partir de 7 mois), cela permettra de retrouver facilement vos coordonnées (nom et adresse) dans le Fichier National d'Identification des Carnivores Domestiques (I-CAD). Cela permettra le contact avec vous si votre animal est retrouvé. </w:t>
      </w:r>
      <w:r w:rsidRPr="007C1D0A">
        <w:rPr>
          <w:rFonts w:ascii="Calibri" w:hAnsi="Calibri" w:cs="Calibri"/>
          <w:sz w:val="20"/>
          <w:szCs w:val="20"/>
          <w:u w:val="single"/>
        </w:rPr>
        <w:t>Si vous avez trouvé un animal :</w:t>
      </w:r>
      <w:r w:rsidRPr="007C1D0A">
        <w:rPr>
          <w:rFonts w:ascii="Calibri" w:hAnsi="Calibri" w:cs="Calibri"/>
          <w:sz w:val="20"/>
          <w:szCs w:val="20"/>
        </w:rPr>
        <w:br/>
        <w:t xml:space="preserve">Signaler à I-CAD: Utiliser </w:t>
      </w:r>
      <w:hyperlink r:id="rId8" w:tgtFrame="_blank" w:history="1">
        <w:r w:rsidRPr="007C1D0A">
          <w:rPr>
            <w:rStyle w:val="Lienhypertexte"/>
            <w:rFonts w:ascii="Calibri" w:hAnsi="Calibri" w:cs="Calibri"/>
            <w:sz w:val="20"/>
            <w:szCs w:val="20"/>
          </w:rPr>
          <w:t>ce lien https://www.i-cad.fr/animal_trouve</w:t>
        </w:r>
      </w:hyperlink>
      <w:r w:rsidR="008802C2">
        <w:t>.</w:t>
      </w:r>
      <w:r w:rsidRPr="007C1D0A">
        <w:rPr>
          <w:rFonts w:ascii="Calibri" w:hAnsi="Calibri" w:cs="Calibri"/>
          <w:sz w:val="20"/>
          <w:szCs w:val="20"/>
        </w:rPr>
        <w:t>Se rapprocher de la mairie : La municipalité peut vous orienter en matière d'animaux errants pour leur prise en charge et leurs soins. La gendarmerie ou la police peut également vous indiquer les coordonnées de la fourrière la plus proche ou vous désigner un vétérinaire sous convention pour soigner l’animal blessé.</w:t>
      </w:r>
    </w:p>
    <w:p w:rsidR="003A0AF7" w:rsidRDefault="00BD5878" w:rsidP="003A0AF7">
      <w:pPr>
        <w:jc w:val="both"/>
        <w:rPr>
          <w:rFonts w:asciiTheme="minorHAnsi" w:hAnsiTheme="minorHAnsi" w:cstheme="minorHAnsi"/>
          <w:b/>
          <w:bCs/>
          <w:i w:val="0"/>
          <w:iCs w:val="0"/>
          <w:u w:val="single"/>
        </w:rPr>
      </w:pPr>
      <w:r w:rsidRPr="00517820">
        <w:rPr>
          <w:rFonts w:asciiTheme="minorHAnsi" w:hAnsiTheme="minorHAnsi" w:cstheme="minorHAnsi"/>
          <w:b/>
          <w:bCs/>
          <w:i w:val="0"/>
          <w:iCs w:val="0"/>
          <w:u w:val="single"/>
        </w:rPr>
        <w:t>Dejections</w:t>
      </w:r>
      <w:r w:rsidR="003A0AF7" w:rsidRPr="00517820">
        <w:rPr>
          <w:rFonts w:asciiTheme="minorHAnsi" w:hAnsiTheme="minorHAnsi" w:cstheme="minorHAnsi"/>
          <w:b/>
          <w:bCs/>
          <w:i w:val="0"/>
          <w:iCs w:val="0"/>
          <w:u w:val="single"/>
        </w:rPr>
        <w:t xml:space="preserve"> canines</w:t>
      </w:r>
    </w:p>
    <w:p w:rsidR="003A0AF7" w:rsidRDefault="003A0AF7" w:rsidP="003A0AF7">
      <w:pPr>
        <w:jc w:val="both"/>
        <w:rPr>
          <w:rFonts w:asciiTheme="minorHAnsi" w:hAnsiTheme="minorHAnsi" w:cstheme="minorHAnsi"/>
          <w:i w:val="0"/>
          <w:iCs w:val="0"/>
        </w:rPr>
      </w:pPr>
      <w:r w:rsidRPr="00517820">
        <w:rPr>
          <w:rFonts w:asciiTheme="minorHAnsi" w:hAnsiTheme="minorHAnsi" w:cstheme="minorHAnsi"/>
          <w:i w:val="0"/>
          <w:iCs w:val="0"/>
        </w:rPr>
        <w:t>Nous habitons</w:t>
      </w:r>
      <w:r>
        <w:rPr>
          <w:rFonts w:asciiTheme="minorHAnsi" w:hAnsiTheme="minorHAnsi" w:cstheme="minorHAnsi"/>
          <w:i w:val="0"/>
          <w:iCs w:val="0"/>
        </w:rPr>
        <w:t xml:space="preserve"> un joli village mais il n’est pas agréable de marcher sur une crotte de chien en allant à l’école ou chez les commerçants. Par mesure d’hygiène, tout propiétaire de chien est tenu de procéder au ramassage des déjections de son animal de compagnie sur tout ou part</w:t>
      </w:r>
      <w:r w:rsidRPr="00BF17B2">
        <w:rPr>
          <w:rFonts w:asciiTheme="minorHAnsi" w:hAnsiTheme="minorHAnsi" w:cstheme="minorHAnsi"/>
          <w:i w:val="0"/>
          <w:iCs w:val="0"/>
        </w:rPr>
        <w:t xml:space="preserve"> </w:t>
      </w:r>
      <w:r>
        <w:rPr>
          <w:rFonts w:asciiTheme="minorHAnsi" w:hAnsiTheme="minorHAnsi" w:cstheme="minorHAnsi"/>
          <w:i w:val="0"/>
          <w:iCs w:val="0"/>
        </w:rPr>
        <w:t>du domaine public.</w:t>
      </w:r>
    </w:p>
    <w:p w:rsidR="003A0AF7" w:rsidRDefault="003A0AF7" w:rsidP="003A0AF7">
      <w:pPr>
        <w:jc w:val="both"/>
        <w:rPr>
          <w:rFonts w:asciiTheme="minorHAnsi" w:hAnsiTheme="minorHAnsi" w:cstheme="minorHAnsi"/>
          <w:b/>
          <w:bCs/>
          <w:i w:val="0"/>
          <w:iCs w:val="0"/>
          <w:u w:val="single"/>
        </w:rPr>
      </w:pPr>
      <w:r w:rsidRPr="00BF17B2">
        <w:rPr>
          <w:rFonts w:asciiTheme="minorHAnsi" w:hAnsiTheme="minorHAnsi" w:cstheme="minorHAnsi"/>
          <w:b/>
          <w:bCs/>
          <w:i w:val="0"/>
          <w:iCs w:val="0"/>
          <w:u w:val="single"/>
        </w:rPr>
        <w:t xml:space="preserve"> </w:t>
      </w:r>
      <w:r>
        <w:rPr>
          <w:rFonts w:asciiTheme="minorHAnsi" w:hAnsiTheme="minorHAnsi" w:cstheme="minorHAnsi"/>
          <w:b/>
          <w:bCs/>
          <w:i w:val="0"/>
          <w:iCs w:val="0"/>
          <w:u w:val="single"/>
        </w:rPr>
        <w:t>Tenue en laisse de nos compagnons à quatre pattes</w:t>
      </w:r>
    </w:p>
    <w:p w:rsidR="003A0AF7" w:rsidRPr="00BF17B2" w:rsidRDefault="003A0AF7" w:rsidP="003A0AF7">
      <w:pPr>
        <w:pStyle w:val="NormalWeb"/>
        <w:shd w:val="clear" w:color="auto" w:fill="FFFFFF"/>
        <w:rPr>
          <w:rFonts w:asciiTheme="minorHAnsi" w:hAnsiTheme="minorHAnsi" w:cstheme="minorHAnsi"/>
          <w:color w:val="3A3A3A"/>
          <w:sz w:val="20"/>
          <w:szCs w:val="20"/>
        </w:rPr>
      </w:pPr>
      <w:r w:rsidRPr="00BF17B2">
        <w:rPr>
          <w:rFonts w:asciiTheme="minorHAnsi" w:hAnsiTheme="minorHAnsi" w:cstheme="minorHAnsi"/>
          <w:color w:val="3A3A3A"/>
          <w:sz w:val="20"/>
          <w:szCs w:val="20"/>
        </w:rPr>
        <w:t>Vous devez tenir votre chien en laisse </w:t>
      </w:r>
      <w:r w:rsidRPr="00BF17B2">
        <w:rPr>
          <w:rStyle w:val="lev"/>
          <w:rFonts w:asciiTheme="minorHAnsi" w:hAnsiTheme="minorHAnsi" w:cstheme="minorHAnsi"/>
          <w:color w:val="3A3A3A"/>
          <w:sz w:val="20"/>
          <w:szCs w:val="20"/>
        </w:rPr>
        <w:t>s'il présente un danger</w:t>
      </w:r>
      <w:r w:rsidRPr="00BF17B2">
        <w:rPr>
          <w:rFonts w:asciiTheme="minorHAnsi" w:hAnsiTheme="minorHAnsi" w:cstheme="minorHAnsi"/>
          <w:color w:val="3A3A3A"/>
          <w:sz w:val="20"/>
          <w:szCs w:val="20"/>
        </w:rPr>
        <w:t> pour les personnes ou d'autres animaux domestiques. Vous </w:t>
      </w:r>
      <w:r w:rsidRPr="00BF17B2">
        <w:rPr>
          <w:rStyle w:val="lev"/>
          <w:rFonts w:asciiTheme="minorHAnsi" w:hAnsiTheme="minorHAnsi" w:cstheme="minorHAnsi"/>
          <w:color w:val="3A3A3A"/>
          <w:sz w:val="20"/>
          <w:szCs w:val="20"/>
        </w:rPr>
        <w:t>êtes responsable des dommages</w:t>
      </w:r>
      <w:r w:rsidRPr="00BF17B2">
        <w:rPr>
          <w:rFonts w:asciiTheme="minorHAnsi" w:hAnsiTheme="minorHAnsi" w:cstheme="minorHAnsi"/>
          <w:color w:val="3A3A3A"/>
          <w:sz w:val="20"/>
          <w:szCs w:val="20"/>
        </w:rPr>
        <w:t> que votre chien peut causer aux personnes ou à d'autres animaux domestiques.</w:t>
      </w:r>
      <w:r w:rsidRPr="009637D4">
        <w:rPr>
          <w:noProof/>
        </w:rPr>
        <w:t xml:space="preserve"> </w:t>
      </w:r>
    </w:p>
    <w:p w:rsidR="003A0AF7" w:rsidRPr="00BF17B2" w:rsidRDefault="003A0AF7" w:rsidP="003A0AF7">
      <w:pPr>
        <w:pStyle w:val="NormalWeb"/>
        <w:shd w:val="clear" w:color="auto" w:fill="FFFFFF"/>
        <w:rPr>
          <w:rFonts w:asciiTheme="minorHAnsi" w:hAnsiTheme="minorHAnsi" w:cstheme="minorHAnsi"/>
          <w:color w:val="3A3A3A"/>
          <w:sz w:val="20"/>
          <w:szCs w:val="20"/>
        </w:rPr>
      </w:pPr>
      <w:r w:rsidRPr="00BF17B2">
        <w:rPr>
          <w:rFonts w:asciiTheme="minorHAnsi" w:hAnsiTheme="minorHAnsi" w:cstheme="minorHAnsi"/>
          <w:color w:val="3A3A3A"/>
          <w:sz w:val="20"/>
          <w:szCs w:val="20"/>
        </w:rPr>
        <w:t>Le règlement sanitaire départemental prévoit généralement que les chiens ne peuvent circuler sur la voie publique en zone urbaine que s'ils sont tenus en laisse.</w:t>
      </w:r>
      <w:r w:rsidRPr="009637D4">
        <w:rPr>
          <w:noProof/>
        </w:rPr>
        <w:t xml:space="preserve"> </w:t>
      </w:r>
    </w:p>
    <w:p w:rsidR="003A0AF7" w:rsidRPr="00BD5878" w:rsidRDefault="003A0AF7" w:rsidP="003A0AF7">
      <w:pPr>
        <w:jc w:val="both"/>
        <w:rPr>
          <w:rFonts w:asciiTheme="minorHAnsi" w:hAnsiTheme="minorHAnsi" w:cstheme="minorHAnsi"/>
          <w:i w:val="0"/>
          <w:iCs w:val="0"/>
        </w:rPr>
      </w:pPr>
      <w:r w:rsidRPr="00BD5878">
        <w:rPr>
          <w:rFonts w:asciiTheme="minorHAnsi" w:hAnsiTheme="minorHAnsi" w:cstheme="minorHAnsi"/>
          <w:i w:val="0"/>
          <w:iCs w:val="0"/>
          <w:color w:val="3A3A3A"/>
          <w:shd w:val="clear" w:color="auto" w:fill="FFFFFF"/>
        </w:rPr>
        <w:t>Un chien de 1</w:t>
      </w:r>
      <w:r w:rsidRPr="00BD5878">
        <w:rPr>
          <w:rFonts w:asciiTheme="minorHAnsi" w:hAnsiTheme="minorHAnsi" w:cstheme="minorHAnsi"/>
          <w:i w:val="0"/>
          <w:iCs w:val="0"/>
          <w:color w:val="3A3A3A"/>
          <w:shd w:val="clear" w:color="auto" w:fill="FFFFFF"/>
          <w:vertAlign w:val="superscript"/>
        </w:rPr>
        <w:t>re</w:t>
      </w:r>
      <w:r w:rsidRPr="00BD5878">
        <w:rPr>
          <w:rFonts w:asciiTheme="minorHAnsi" w:hAnsiTheme="minorHAnsi" w:cstheme="minorHAnsi"/>
          <w:i w:val="0"/>
          <w:iCs w:val="0"/>
          <w:color w:val="3A3A3A"/>
          <w:shd w:val="clear" w:color="auto" w:fill="FFFFFF"/>
        </w:rPr>
        <w:t> catégorie doit être </w:t>
      </w:r>
      <w:r w:rsidRPr="00BD5878">
        <w:rPr>
          <w:rStyle w:val="lev"/>
          <w:rFonts w:asciiTheme="minorHAnsi" w:hAnsiTheme="minorHAnsi" w:cstheme="minorHAnsi"/>
          <w:i w:val="0"/>
          <w:iCs w:val="0"/>
          <w:color w:val="3A3A3A"/>
          <w:shd w:val="clear" w:color="auto" w:fill="FFFFFF"/>
        </w:rPr>
        <w:t>tenu en laisse</w:t>
      </w:r>
      <w:r w:rsidRPr="00BD5878">
        <w:rPr>
          <w:rFonts w:asciiTheme="minorHAnsi" w:hAnsiTheme="minorHAnsi" w:cstheme="minorHAnsi"/>
          <w:i w:val="0"/>
          <w:iCs w:val="0"/>
          <w:color w:val="3A3A3A"/>
          <w:shd w:val="clear" w:color="auto" w:fill="FFFFFF"/>
        </w:rPr>
        <w:t> par une </w:t>
      </w:r>
      <w:r w:rsidRPr="00BD5878">
        <w:rPr>
          <w:rStyle w:val="lev"/>
          <w:rFonts w:asciiTheme="minorHAnsi" w:hAnsiTheme="minorHAnsi" w:cstheme="minorHAnsi"/>
          <w:i w:val="0"/>
          <w:iCs w:val="0"/>
          <w:color w:val="3A3A3A"/>
          <w:shd w:val="clear" w:color="auto" w:fill="FFFFFF"/>
        </w:rPr>
        <w:t>personne majeure</w:t>
      </w:r>
      <w:r w:rsidRPr="00BD5878">
        <w:rPr>
          <w:rFonts w:asciiTheme="minorHAnsi" w:hAnsiTheme="minorHAnsi" w:cstheme="minorHAnsi"/>
          <w:i w:val="0"/>
          <w:iCs w:val="0"/>
          <w:color w:val="3A3A3A"/>
          <w:shd w:val="clear" w:color="auto" w:fill="FFFFFF"/>
        </w:rPr>
        <w:t> et </w:t>
      </w:r>
      <w:r w:rsidRPr="00BD5878">
        <w:rPr>
          <w:rStyle w:val="lev"/>
          <w:rFonts w:asciiTheme="minorHAnsi" w:hAnsiTheme="minorHAnsi" w:cstheme="minorHAnsi"/>
          <w:i w:val="0"/>
          <w:iCs w:val="0"/>
          <w:color w:val="3A3A3A"/>
          <w:shd w:val="clear" w:color="auto" w:fill="FFFFFF"/>
        </w:rPr>
        <w:t>muselé</w:t>
      </w:r>
      <w:r w:rsidRPr="00BD5878">
        <w:rPr>
          <w:rFonts w:asciiTheme="minorHAnsi" w:hAnsiTheme="minorHAnsi" w:cstheme="minorHAnsi"/>
          <w:i w:val="0"/>
          <w:iCs w:val="0"/>
          <w:color w:val="3A3A3A"/>
          <w:shd w:val="clear" w:color="auto" w:fill="FFFFFF"/>
        </w:rPr>
        <w:t> sur la </w:t>
      </w:r>
      <w:r w:rsidRPr="00BD5878">
        <w:rPr>
          <w:rStyle w:val="lev"/>
          <w:rFonts w:asciiTheme="minorHAnsi" w:hAnsiTheme="minorHAnsi" w:cstheme="minorHAnsi"/>
          <w:i w:val="0"/>
          <w:iCs w:val="0"/>
          <w:color w:val="3A3A3A"/>
          <w:shd w:val="clear" w:color="auto" w:fill="FFFFFF"/>
        </w:rPr>
        <w:t>voie publique</w:t>
      </w:r>
      <w:r w:rsidRPr="00BD5878">
        <w:rPr>
          <w:rFonts w:asciiTheme="minorHAnsi" w:hAnsiTheme="minorHAnsi" w:cstheme="minorHAnsi"/>
          <w:i w:val="0"/>
          <w:iCs w:val="0"/>
          <w:color w:val="3A3A3A"/>
          <w:shd w:val="clear" w:color="auto" w:fill="FFFFFF"/>
        </w:rPr>
        <w:t> et dans les parties communes des immeubles collectifs.</w:t>
      </w:r>
    </w:p>
    <w:p w:rsidR="003A0AF7" w:rsidRPr="00BD5878" w:rsidRDefault="003A0AF7" w:rsidP="003A0AF7">
      <w:pPr>
        <w:pStyle w:val="Corps"/>
        <w:jc w:val="center"/>
        <w:rPr>
          <w:rFonts w:asciiTheme="minorHAnsi" w:hAnsiTheme="minorHAnsi" w:cstheme="minorHAnsi"/>
          <w:b/>
          <w:bCs/>
          <w:color w:val="00B0F0"/>
          <w:sz w:val="20"/>
          <w:szCs w:val="20"/>
          <w:u w:val="single"/>
        </w:rPr>
      </w:pPr>
      <w:r w:rsidRPr="00BD5878">
        <w:rPr>
          <w:rFonts w:asciiTheme="minorHAnsi" w:hAnsiTheme="minorHAnsi" w:cstheme="minorHAnsi"/>
          <w:i/>
          <w:iCs/>
          <w:color w:val="3A3A3A"/>
          <w:sz w:val="20"/>
          <w:szCs w:val="20"/>
          <w:shd w:val="clear" w:color="auto" w:fill="FFFFFF"/>
        </w:rPr>
        <w:t>Le non-respect de ces obligations peut être puni d'une amende de </w:t>
      </w:r>
      <w:r w:rsidRPr="00BD5878">
        <w:rPr>
          <w:rStyle w:val="sp-prix"/>
          <w:rFonts w:asciiTheme="minorHAnsi" w:hAnsiTheme="minorHAnsi" w:cstheme="minorHAnsi"/>
          <w:b/>
          <w:bCs/>
          <w:i/>
          <w:iCs/>
          <w:color w:val="3A3A3A"/>
          <w:sz w:val="20"/>
          <w:szCs w:val="20"/>
          <w:shd w:val="clear" w:color="auto" w:fill="FFFFFF"/>
        </w:rPr>
        <w:t>150 €</w:t>
      </w:r>
      <w:r w:rsidRPr="00BD5878">
        <w:rPr>
          <w:rFonts w:asciiTheme="minorHAnsi" w:hAnsiTheme="minorHAnsi" w:cstheme="minorHAnsi"/>
          <w:i/>
          <w:iCs/>
          <w:color w:val="3A3A3A"/>
          <w:sz w:val="20"/>
          <w:szCs w:val="20"/>
          <w:shd w:val="clear" w:color="auto" w:fill="FFFFFF"/>
        </w:rPr>
        <w:t>.</w:t>
      </w:r>
      <w:r w:rsidRPr="00BD5878">
        <w:rPr>
          <w:rFonts w:asciiTheme="minorHAnsi" w:hAnsiTheme="minorHAnsi" w:cstheme="minorHAnsi"/>
          <w:b/>
          <w:bCs/>
          <w:color w:val="00B0F0"/>
          <w:sz w:val="20"/>
          <w:szCs w:val="20"/>
          <w:u w:val="single"/>
        </w:rPr>
        <w:t xml:space="preserve"> </w:t>
      </w:r>
    </w:p>
    <w:p w:rsidR="00F33FB7" w:rsidRDefault="00F33FB7" w:rsidP="00BF041B">
      <w:pPr>
        <w:pStyle w:val="NormalWeb"/>
        <w:rPr>
          <w:rFonts w:ascii="Calibri" w:hAnsi="Calibri" w:cs="Calibri"/>
          <w:sz w:val="20"/>
          <w:szCs w:val="20"/>
        </w:rPr>
      </w:pPr>
    </w:p>
    <w:p w:rsidR="008802C2" w:rsidRDefault="00934BDD" w:rsidP="00BF041B">
      <w:pPr>
        <w:pStyle w:val="NormalWeb"/>
        <w:rPr>
          <w:rFonts w:asciiTheme="minorHAnsi" w:hAnsiTheme="minorHAnsi" w:cstheme="minorHAnsi"/>
          <w:b/>
          <w:bCs/>
          <w:noProof/>
          <w:color w:val="00B0F0"/>
          <w:sz w:val="20"/>
          <w:szCs w:val="20"/>
          <w:u w:val="single"/>
        </w:rPr>
      </w:pPr>
      <w:r w:rsidRPr="007C1D0A">
        <w:rPr>
          <w:rFonts w:ascii="Calibri" w:hAnsi="Calibri" w:cs="Calibri"/>
          <w:sz w:val="20"/>
          <w:szCs w:val="20"/>
        </w:rPr>
        <w:br/>
      </w:r>
    </w:p>
    <w:p w:rsidR="00517820" w:rsidRPr="00BD5878" w:rsidRDefault="00517820" w:rsidP="00517820">
      <w:pPr>
        <w:pStyle w:val="NormalWeb"/>
        <w:jc w:val="center"/>
        <w:rPr>
          <w:rFonts w:asciiTheme="minorHAnsi" w:hAnsiTheme="minorHAnsi" w:cstheme="minorHAnsi"/>
          <w:b/>
          <w:bCs/>
          <w:noProof/>
          <w:color w:val="00B0F0"/>
          <w:sz w:val="20"/>
          <w:szCs w:val="20"/>
          <w:u w:val="single"/>
        </w:rPr>
      </w:pPr>
      <w:r w:rsidRPr="00BD5878">
        <w:rPr>
          <w:rFonts w:asciiTheme="minorHAnsi" w:hAnsiTheme="minorHAnsi" w:cstheme="minorHAnsi"/>
          <w:b/>
          <w:bCs/>
          <w:noProof/>
          <w:color w:val="00B0F0"/>
          <w:sz w:val="20"/>
          <w:szCs w:val="20"/>
          <w:u w:val="single"/>
        </w:rPr>
        <w:t>Actualité</w:t>
      </w:r>
    </w:p>
    <w:p w:rsidR="00517820" w:rsidRPr="00517820" w:rsidRDefault="00517820" w:rsidP="00517820">
      <w:pPr>
        <w:pStyle w:val="NormalWeb"/>
        <w:jc w:val="center"/>
        <w:rPr>
          <w:rFonts w:asciiTheme="minorHAnsi" w:hAnsiTheme="minorHAnsi" w:cstheme="minorHAnsi"/>
          <w:b/>
          <w:bCs/>
          <w:noProof/>
          <w:sz w:val="20"/>
          <w:szCs w:val="20"/>
          <w:u w:val="single"/>
        </w:rPr>
      </w:pPr>
      <w:r w:rsidRPr="00517820">
        <w:rPr>
          <w:rFonts w:asciiTheme="minorHAnsi" w:hAnsiTheme="minorHAnsi" w:cstheme="minorHAnsi"/>
          <w:b/>
          <w:bCs/>
          <w:noProof/>
          <w:sz w:val="20"/>
          <w:szCs w:val="20"/>
          <w:u w:val="single"/>
        </w:rPr>
        <w:t>Nous</w:t>
      </w:r>
      <w:r w:rsidR="003A0AF7">
        <w:rPr>
          <w:rFonts w:asciiTheme="minorHAnsi" w:hAnsiTheme="minorHAnsi" w:cstheme="minorHAnsi"/>
          <w:b/>
          <w:bCs/>
          <w:noProof/>
          <w:sz w:val="20"/>
          <w:szCs w:val="20"/>
          <w:u w:val="single"/>
        </w:rPr>
        <w:t xml:space="preserve"> ne</w:t>
      </w:r>
      <w:r w:rsidRPr="00517820">
        <w:rPr>
          <w:rFonts w:asciiTheme="minorHAnsi" w:hAnsiTheme="minorHAnsi" w:cstheme="minorHAnsi"/>
          <w:b/>
          <w:bCs/>
          <w:noProof/>
          <w:sz w:val="20"/>
          <w:szCs w:val="20"/>
          <w:u w:val="single"/>
        </w:rPr>
        <w:t xml:space="preserve"> sommes p</w:t>
      </w:r>
      <w:r w:rsidR="003A0AF7">
        <w:rPr>
          <w:rFonts w:asciiTheme="minorHAnsi" w:hAnsiTheme="minorHAnsi" w:cstheme="minorHAnsi"/>
          <w:b/>
          <w:bCs/>
          <w:noProof/>
          <w:sz w:val="20"/>
          <w:szCs w:val="20"/>
          <w:u w:val="single"/>
        </w:rPr>
        <w:t xml:space="preserve">as peu </w:t>
      </w:r>
      <w:r w:rsidRPr="00517820">
        <w:rPr>
          <w:rFonts w:asciiTheme="minorHAnsi" w:hAnsiTheme="minorHAnsi" w:cstheme="minorHAnsi"/>
          <w:b/>
          <w:bCs/>
          <w:noProof/>
          <w:sz w:val="20"/>
          <w:szCs w:val="20"/>
          <w:u w:val="single"/>
        </w:rPr>
        <w:t>fièr</w:t>
      </w:r>
      <w:r w:rsidR="003A0AF7">
        <w:rPr>
          <w:rFonts w:asciiTheme="minorHAnsi" w:hAnsiTheme="minorHAnsi" w:cstheme="minorHAnsi"/>
          <w:b/>
          <w:bCs/>
          <w:noProof/>
          <w:sz w:val="20"/>
          <w:szCs w:val="20"/>
          <w:u w:val="single"/>
        </w:rPr>
        <w:t>s</w:t>
      </w:r>
      <w:r w:rsidRPr="00517820">
        <w:rPr>
          <w:rFonts w:asciiTheme="minorHAnsi" w:hAnsiTheme="minorHAnsi" w:cstheme="minorHAnsi"/>
          <w:b/>
          <w:bCs/>
          <w:noProof/>
          <w:sz w:val="20"/>
          <w:szCs w:val="20"/>
          <w:u w:val="single"/>
        </w:rPr>
        <w:t xml:space="preserve"> de lire ceci dans la presse !</w:t>
      </w:r>
    </w:p>
    <w:p w:rsidR="00517820" w:rsidRDefault="00517820" w:rsidP="00517820">
      <w:pPr>
        <w:shd w:val="clear" w:color="auto" w:fill="FFFFFF"/>
        <w:suppressAutoHyphens w:val="0"/>
        <w:spacing w:before="100" w:beforeAutospacing="1" w:after="0" w:line="240" w:lineRule="auto"/>
        <w:rPr>
          <w:rFonts w:asciiTheme="minorHAnsi" w:hAnsiTheme="minorHAnsi" w:cstheme="minorHAnsi"/>
          <w:i w:val="0"/>
          <w:iCs w:val="0"/>
          <w:color w:val="333333"/>
          <w:lang w:val="fr-FR" w:eastAsia="fr-FR" w:bidi="ar-SA"/>
        </w:rPr>
      </w:pPr>
      <w:r w:rsidRPr="00517820">
        <w:rPr>
          <w:rFonts w:asciiTheme="minorHAnsi" w:hAnsiTheme="minorHAnsi" w:cstheme="minorHAnsi"/>
          <w:i w:val="0"/>
          <w:iCs w:val="0"/>
          <w:color w:val="333333"/>
          <w:lang w:val="fr-FR" w:eastAsia="fr-FR" w:bidi="ar-SA"/>
        </w:rPr>
        <w:t>Le </w:t>
      </w:r>
      <w:hyperlink r:id="rId9" w:tgtFrame="_blank" w:history="1">
        <w:r w:rsidRPr="00517820">
          <w:rPr>
            <w:rFonts w:asciiTheme="minorHAnsi" w:hAnsiTheme="minorHAnsi" w:cstheme="minorHAnsi"/>
            <w:i w:val="0"/>
            <w:iCs w:val="0"/>
            <w:color w:val="E2001A"/>
            <w:lang w:val="fr-FR" w:eastAsia="fr-FR" w:bidi="ar-SA"/>
          </w:rPr>
          <w:t>village de Marcey-les-Grèves</w:t>
        </w:r>
      </w:hyperlink>
      <w:r w:rsidRPr="00517820">
        <w:rPr>
          <w:rFonts w:asciiTheme="minorHAnsi" w:hAnsiTheme="minorHAnsi" w:cstheme="minorHAnsi"/>
          <w:i w:val="0"/>
          <w:iCs w:val="0"/>
          <w:color w:val="333333"/>
          <w:lang w:val="fr-FR" w:eastAsia="fr-FR" w:bidi="ar-SA"/>
        </w:rPr>
        <w:t> serait un endroit où il fait bon vivre. C’est en tout cas ce que révèle </w:t>
      </w:r>
      <w:r w:rsidRPr="00517820">
        <w:rPr>
          <w:rFonts w:asciiTheme="minorHAnsi" w:hAnsiTheme="minorHAnsi" w:cstheme="minorHAnsi"/>
          <w:color w:val="333333"/>
          <w:lang w:val="fr-FR" w:eastAsia="fr-FR" w:bidi="ar-SA"/>
        </w:rPr>
        <w:t>Le Journal du dimanche</w:t>
      </w:r>
      <w:r w:rsidRPr="00517820">
        <w:rPr>
          <w:rFonts w:asciiTheme="minorHAnsi" w:hAnsiTheme="minorHAnsi" w:cstheme="minorHAnsi"/>
          <w:i w:val="0"/>
          <w:iCs w:val="0"/>
          <w:color w:val="333333"/>
          <w:lang w:val="fr-FR" w:eastAsia="fr-FR" w:bidi="ar-SA"/>
        </w:rPr>
        <w:t> dans son classement 2025 : la commune de près de 1 300 habitants arrive à la 328</w:t>
      </w:r>
      <w:r w:rsidRPr="00517820">
        <w:rPr>
          <w:rFonts w:asciiTheme="minorHAnsi" w:hAnsiTheme="minorHAnsi" w:cstheme="minorHAnsi"/>
          <w:i w:val="0"/>
          <w:iCs w:val="0"/>
          <w:color w:val="333333"/>
          <w:vertAlign w:val="superscript"/>
          <w:lang w:val="fr-FR" w:eastAsia="fr-FR" w:bidi="ar-SA"/>
        </w:rPr>
        <w:t>e</w:t>
      </w:r>
      <w:r w:rsidRPr="00517820">
        <w:rPr>
          <w:rFonts w:asciiTheme="minorHAnsi" w:hAnsiTheme="minorHAnsi" w:cstheme="minorHAnsi"/>
          <w:i w:val="0"/>
          <w:iCs w:val="0"/>
          <w:color w:val="333333"/>
          <w:lang w:val="fr-FR" w:eastAsia="fr-FR" w:bidi="ar-SA"/>
        </w:rPr>
        <w:t> place. Les critères retenus pour établir la </w:t>
      </w:r>
      <w:hyperlink r:id="rId10" w:tgtFrame="_blank" w:history="1">
        <w:r w:rsidRPr="00517820">
          <w:rPr>
            <w:rFonts w:asciiTheme="minorHAnsi" w:hAnsiTheme="minorHAnsi" w:cstheme="minorHAnsi"/>
            <w:i w:val="0"/>
            <w:iCs w:val="0"/>
            <w:color w:val="E2001A"/>
            <w:lang w:val="fr-FR" w:eastAsia="fr-FR" w:bidi="ar-SA"/>
          </w:rPr>
          <w:t>liste des 500 villages</w:t>
        </w:r>
      </w:hyperlink>
      <w:r w:rsidRPr="00517820">
        <w:rPr>
          <w:rFonts w:asciiTheme="minorHAnsi" w:hAnsiTheme="minorHAnsi" w:cstheme="minorHAnsi"/>
          <w:i w:val="0"/>
          <w:iCs w:val="0"/>
          <w:color w:val="333333"/>
          <w:lang w:val="fr-FR" w:eastAsia="fr-FR" w:bidi="ar-SA"/>
        </w:rPr>
        <w:t xml:space="preserve"> sont la sécurité, les infrastructures, les services de proximité et le cadre de vie. </w:t>
      </w:r>
    </w:p>
    <w:p w:rsidR="00517820" w:rsidRPr="00517820" w:rsidRDefault="00517820" w:rsidP="00517820">
      <w:pPr>
        <w:shd w:val="clear" w:color="auto" w:fill="FFFFFF"/>
        <w:suppressAutoHyphens w:val="0"/>
        <w:spacing w:before="100" w:beforeAutospacing="1" w:after="0" w:line="240" w:lineRule="auto"/>
        <w:rPr>
          <w:rFonts w:asciiTheme="minorHAnsi" w:hAnsiTheme="minorHAnsi" w:cstheme="minorHAnsi"/>
          <w:i w:val="0"/>
          <w:iCs w:val="0"/>
          <w:color w:val="333333"/>
          <w:lang w:val="fr-FR" w:eastAsia="fr-FR" w:bidi="ar-SA"/>
        </w:rPr>
      </w:pPr>
      <w:r>
        <w:rPr>
          <w:rFonts w:asciiTheme="minorHAnsi" w:hAnsiTheme="minorHAnsi" w:cstheme="minorHAnsi"/>
          <w:i w:val="0"/>
          <w:iCs w:val="0"/>
          <w:color w:val="333333"/>
          <w:lang w:val="fr-FR" w:eastAsia="fr-FR" w:bidi="ar-SA"/>
        </w:rPr>
        <w:t>(article Ouest France du 24/02/25)</w:t>
      </w:r>
    </w:p>
    <w:p w:rsidR="00E85FC2" w:rsidRPr="00BD5878" w:rsidRDefault="00E85FC2" w:rsidP="008802C2">
      <w:pPr>
        <w:pStyle w:val="NormalWeb"/>
        <w:jc w:val="center"/>
        <w:rPr>
          <w:rFonts w:asciiTheme="minorHAnsi" w:hAnsiTheme="minorHAnsi" w:cstheme="minorHAnsi"/>
          <w:b/>
          <w:bCs/>
          <w:i/>
          <w:iCs/>
          <w:noProof/>
          <w:color w:val="00B0F0"/>
          <w:sz w:val="20"/>
          <w:szCs w:val="20"/>
          <w:u w:val="single"/>
        </w:rPr>
      </w:pPr>
      <w:r w:rsidRPr="00BD5878">
        <w:rPr>
          <w:rFonts w:asciiTheme="minorHAnsi" w:hAnsiTheme="minorHAnsi" w:cstheme="minorHAnsi"/>
          <w:b/>
          <w:bCs/>
          <w:noProof/>
          <w:color w:val="00B0F0"/>
          <w:sz w:val="20"/>
          <w:szCs w:val="20"/>
          <w:u w:val="single"/>
        </w:rPr>
        <w:t>Nouveau à Marcey</w:t>
      </w:r>
    </w:p>
    <w:p w:rsidR="00F33FB7" w:rsidRDefault="00B17994" w:rsidP="00F33FB7">
      <w:pPr>
        <w:jc w:val="center"/>
        <w:rPr>
          <w:b/>
          <w:bCs/>
          <w:i w:val="0"/>
          <w:iCs w:val="0"/>
          <w:sz w:val="36"/>
          <w:szCs w:val="36"/>
          <w:lang w:val="fr-FR"/>
        </w:rPr>
      </w:pPr>
      <w:r>
        <w:rPr>
          <w:noProof/>
        </w:rPr>
        <w:drawing>
          <wp:inline distT="0" distB="0" distL="0" distR="0" wp14:anchorId="5C16FED4" wp14:editId="0503E583">
            <wp:extent cx="1592580" cy="796290"/>
            <wp:effectExtent l="0" t="0" r="7620" b="3810"/>
            <wp:docPr id="1667721103" name="Image 1" descr="Emmaüs Solidarité - de la rue à la v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maüs Solidarité - de la rue à la vie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2580" cy="796290"/>
                    </a:xfrm>
                    <a:prstGeom prst="rect">
                      <a:avLst/>
                    </a:prstGeom>
                    <a:noFill/>
                    <a:ln>
                      <a:noFill/>
                    </a:ln>
                  </pic:spPr>
                </pic:pic>
              </a:graphicData>
            </a:graphic>
          </wp:inline>
        </w:drawing>
      </w:r>
      <w:r w:rsidR="00F33FB7">
        <w:rPr>
          <w:b/>
          <w:bCs/>
          <w:color w:val="00B0F0"/>
        </w:rPr>
        <w:t xml:space="preserve"> </w:t>
      </w:r>
      <w:r w:rsidR="00F33FB7" w:rsidRPr="00F33FB7">
        <w:rPr>
          <w:b/>
          <w:bCs/>
          <w:i w:val="0"/>
          <w:iCs w:val="0"/>
          <w:sz w:val="36"/>
          <w:szCs w:val="36"/>
          <w:lang w:val="fr-FR"/>
        </w:rPr>
        <w:t xml:space="preserve">&amp; </w:t>
      </w:r>
      <w:r w:rsidR="00F33FB7">
        <w:rPr>
          <w:noProof/>
        </w:rPr>
        <w:drawing>
          <wp:inline distT="0" distB="0" distL="0" distR="0" wp14:anchorId="21E74B13" wp14:editId="4137E800">
            <wp:extent cx="792480" cy="792480"/>
            <wp:effectExtent l="0" t="0" r="7620" b="7620"/>
            <wp:docPr id="992795402" name="Image 99279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pic:spPr>
                </pic:pic>
              </a:graphicData>
            </a:graphic>
          </wp:inline>
        </w:drawing>
      </w:r>
    </w:p>
    <w:p w:rsidR="00F33FB7" w:rsidRPr="00F33FB7" w:rsidRDefault="00F33FB7" w:rsidP="00F33FB7">
      <w:pPr>
        <w:widowControl w:val="0"/>
        <w:autoSpaceDN w:val="0"/>
        <w:spacing w:after="0" w:line="240" w:lineRule="auto"/>
        <w:jc w:val="center"/>
        <w:textAlignment w:val="baseline"/>
        <w:rPr>
          <w:rFonts w:eastAsia="SimSun"/>
          <w:b/>
          <w:bCs/>
          <w:i w:val="0"/>
          <w:iCs w:val="0"/>
          <w:color w:val="000000"/>
          <w:kern w:val="3"/>
          <w:lang w:val="fr-FR" w:eastAsia="zh-CN" w:bidi="hi-IN"/>
        </w:rPr>
      </w:pPr>
      <w:r w:rsidRPr="00F33FB7">
        <w:rPr>
          <w:rFonts w:eastAsia="SimSun"/>
          <w:b/>
          <w:bCs/>
          <w:i w:val="0"/>
          <w:iCs w:val="0"/>
          <w:color w:val="000000"/>
          <w:kern w:val="3"/>
          <w:lang w:val="fr-FR" w:eastAsia="zh-CN" w:bidi="hi-IN"/>
        </w:rPr>
        <w:t xml:space="preserve">Emmaüs </w:t>
      </w:r>
    </w:p>
    <w:p w:rsidR="00F33FB7" w:rsidRDefault="00F33FB7" w:rsidP="00F33FB7">
      <w:pPr>
        <w:spacing w:after="0" w:line="240" w:lineRule="auto"/>
        <w:jc w:val="center"/>
        <w:rPr>
          <w:i w:val="0"/>
          <w:iCs w:val="0"/>
        </w:rPr>
      </w:pPr>
      <w:r w:rsidRPr="002C79C2">
        <w:rPr>
          <w:i w:val="0"/>
          <w:iCs w:val="0"/>
        </w:rPr>
        <w:t>39 route de Granvill</w:t>
      </w:r>
      <w:r>
        <w:rPr>
          <w:i w:val="0"/>
          <w:iCs w:val="0"/>
        </w:rPr>
        <w:t>e</w:t>
      </w:r>
    </w:p>
    <w:p w:rsidR="00F33FB7" w:rsidRDefault="00F33FB7" w:rsidP="00F33FB7">
      <w:pPr>
        <w:spacing w:after="0" w:line="240" w:lineRule="auto"/>
        <w:jc w:val="center"/>
        <w:rPr>
          <w:b/>
          <w:bCs/>
          <w:i w:val="0"/>
          <w:iCs w:val="0"/>
          <w:sz w:val="24"/>
          <w:szCs w:val="24"/>
          <w:lang w:val="fr-FR"/>
        </w:rPr>
      </w:pPr>
      <w:r w:rsidRPr="00F33FB7">
        <w:rPr>
          <w:b/>
          <w:bCs/>
          <w:i w:val="0"/>
          <w:iCs w:val="0"/>
          <w:sz w:val="24"/>
          <w:szCs w:val="24"/>
          <w:lang w:val="fr-FR"/>
        </w:rPr>
        <w:t>Loca +</w:t>
      </w:r>
    </w:p>
    <w:p w:rsidR="00F33FB7" w:rsidRPr="00F33FB7" w:rsidRDefault="00F33FB7" w:rsidP="00EF356E">
      <w:pPr>
        <w:jc w:val="center"/>
        <w:rPr>
          <w:i w:val="0"/>
          <w:iCs w:val="0"/>
          <w:lang w:val="fr-FR"/>
        </w:rPr>
      </w:pPr>
      <w:r w:rsidRPr="00F33FB7">
        <w:rPr>
          <w:i w:val="0"/>
          <w:iCs w:val="0"/>
          <w:lang w:val="fr-FR"/>
        </w:rPr>
        <w:t>106 route de Granville</w:t>
      </w:r>
      <w:r>
        <w:rPr>
          <w:i w:val="0"/>
          <w:iCs w:val="0"/>
          <w:lang w:val="fr-FR"/>
        </w:rPr>
        <w:t xml:space="preserve"> zone commerciale du Pavé</w:t>
      </w:r>
    </w:p>
    <w:p w:rsidR="00F33FB7" w:rsidRPr="00F33FB7" w:rsidRDefault="00F33FB7" w:rsidP="00EF356E">
      <w:pPr>
        <w:jc w:val="center"/>
        <w:rPr>
          <w:i w:val="0"/>
          <w:iCs w:val="0"/>
          <w:lang w:val="fr-FR"/>
        </w:rPr>
      </w:pPr>
      <w:r w:rsidRPr="00F33FB7">
        <w:rPr>
          <w:i w:val="0"/>
          <w:iCs w:val="0"/>
          <w:lang w:val="fr-FR"/>
        </w:rPr>
        <w:t>Location de voiture</w:t>
      </w:r>
      <w:r>
        <w:rPr>
          <w:i w:val="0"/>
          <w:iCs w:val="0"/>
          <w:lang w:val="fr-FR"/>
        </w:rPr>
        <w:t>, lavage, nettoyage de véhicules</w:t>
      </w:r>
    </w:p>
    <w:p w:rsidR="00EF356E" w:rsidRPr="00F33FB7" w:rsidRDefault="00EF356E" w:rsidP="00F33FB7">
      <w:pPr>
        <w:jc w:val="center"/>
        <w:rPr>
          <w:b/>
          <w:bCs/>
          <w:i w:val="0"/>
          <w:iCs w:val="0"/>
          <w:color w:val="00B0F0"/>
          <w:u w:val="single"/>
          <w:lang w:val="fr-FR"/>
        </w:rPr>
      </w:pPr>
      <w:r w:rsidRPr="00F33FB7">
        <w:rPr>
          <w:b/>
          <w:bCs/>
          <w:i w:val="0"/>
          <w:iCs w:val="0"/>
          <w:color w:val="00B0F0"/>
          <w:u w:val="single"/>
          <w:lang w:val="fr-FR"/>
        </w:rPr>
        <w:t>Horaires d’ouverture au public / secrétariat de la Mairie :</w:t>
      </w:r>
    </w:p>
    <w:p w:rsidR="00EF356E" w:rsidRPr="00863777" w:rsidRDefault="00EF356E" w:rsidP="00EF356E">
      <w:pPr>
        <w:jc w:val="both"/>
        <w:rPr>
          <w:i w:val="0"/>
          <w:iCs w:val="0"/>
          <w:lang w:val="fr-FR"/>
        </w:rPr>
      </w:pPr>
      <w:r w:rsidRPr="00863777">
        <w:rPr>
          <w:i w:val="0"/>
          <w:iCs w:val="0"/>
          <w:lang w:val="fr-FR"/>
        </w:rPr>
        <w:t>Lundi : 8h30-12h / 16h-19h</w:t>
      </w:r>
    </w:p>
    <w:p w:rsidR="00EF356E" w:rsidRPr="00863CCB" w:rsidRDefault="00EF356E" w:rsidP="00EF356E">
      <w:pPr>
        <w:jc w:val="both"/>
        <w:rPr>
          <w:b/>
          <w:bCs/>
          <w:i w:val="0"/>
          <w:iCs w:val="0"/>
          <w:color w:val="FF0000"/>
          <w:lang w:val="fr-FR"/>
        </w:rPr>
      </w:pPr>
      <w:r w:rsidRPr="00863777">
        <w:rPr>
          <w:i w:val="0"/>
          <w:iCs w:val="0"/>
          <w:lang w:val="fr-FR"/>
        </w:rPr>
        <w:t>Mardi : 8h30-12h / le secrétariat</w:t>
      </w:r>
      <w:r w:rsidRPr="00863777">
        <w:rPr>
          <w:b/>
          <w:bCs/>
          <w:i w:val="0"/>
          <w:iCs w:val="0"/>
          <w:lang w:val="fr-FR"/>
        </w:rPr>
        <w:t xml:space="preserve"> </w:t>
      </w:r>
      <w:r>
        <w:rPr>
          <w:i w:val="0"/>
          <w:iCs w:val="0"/>
          <w:lang w:val="fr-FR"/>
        </w:rPr>
        <w:t>répond au téléphone jusqu’à 17h</w:t>
      </w:r>
    </w:p>
    <w:p w:rsidR="00EF356E" w:rsidRPr="00863CCB" w:rsidRDefault="00EF356E" w:rsidP="00EF356E">
      <w:pPr>
        <w:jc w:val="both"/>
        <w:rPr>
          <w:i w:val="0"/>
          <w:iCs w:val="0"/>
          <w:color w:val="FF0000"/>
          <w:lang w:val="fr-FR"/>
        </w:rPr>
      </w:pPr>
      <w:r w:rsidRPr="00863CCB">
        <w:rPr>
          <w:i w:val="0"/>
          <w:iCs w:val="0"/>
          <w:lang w:val="fr-FR"/>
        </w:rPr>
        <w:t>Mercredi</w:t>
      </w:r>
      <w:r>
        <w:rPr>
          <w:i w:val="0"/>
          <w:iCs w:val="0"/>
          <w:lang w:val="fr-FR"/>
        </w:rPr>
        <w:t> </w:t>
      </w:r>
      <w:r w:rsidRPr="00863CCB">
        <w:rPr>
          <w:i w:val="0"/>
          <w:iCs w:val="0"/>
          <w:lang w:val="fr-FR"/>
        </w:rPr>
        <w:t xml:space="preserve">: 8h30-12h / </w:t>
      </w:r>
      <w:r w:rsidRPr="00863CCB">
        <w:rPr>
          <w:b/>
          <w:bCs/>
          <w:i w:val="0"/>
          <w:iCs w:val="0"/>
          <w:color w:val="FF0000"/>
          <w:u w:val="single"/>
          <w:lang w:val="fr-FR"/>
        </w:rPr>
        <w:t>après-midi sur RDV</w:t>
      </w:r>
      <w:r w:rsidRPr="00863CCB">
        <w:rPr>
          <w:i w:val="0"/>
          <w:iCs w:val="0"/>
          <w:color w:val="FF0000"/>
          <w:lang w:val="fr-FR"/>
        </w:rPr>
        <w:t xml:space="preserve"> </w:t>
      </w:r>
    </w:p>
    <w:p w:rsidR="00EF356E" w:rsidRPr="00863CCB" w:rsidRDefault="00EF356E" w:rsidP="00EF356E">
      <w:pPr>
        <w:jc w:val="both"/>
        <w:rPr>
          <w:b/>
          <w:bCs/>
          <w:i w:val="0"/>
          <w:iCs w:val="0"/>
          <w:color w:val="FF0000"/>
          <w:lang w:val="fr-FR"/>
        </w:rPr>
      </w:pPr>
      <w:r w:rsidRPr="00863CCB">
        <w:rPr>
          <w:i w:val="0"/>
          <w:iCs w:val="0"/>
          <w:lang w:val="fr-FR"/>
        </w:rPr>
        <w:t>Jeudi</w:t>
      </w:r>
      <w:r>
        <w:rPr>
          <w:i w:val="0"/>
          <w:iCs w:val="0"/>
          <w:lang w:val="fr-FR"/>
        </w:rPr>
        <w:t> </w:t>
      </w:r>
      <w:r w:rsidRPr="00863CCB">
        <w:rPr>
          <w:i w:val="0"/>
          <w:iCs w:val="0"/>
          <w:lang w:val="fr-FR"/>
        </w:rPr>
        <w:t>: 8h30-12h</w:t>
      </w:r>
      <w:r w:rsidRPr="00863CCB">
        <w:rPr>
          <w:b/>
          <w:bCs/>
          <w:i w:val="0"/>
          <w:iCs w:val="0"/>
          <w:color w:val="FF0000"/>
          <w:lang w:val="fr-FR"/>
        </w:rPr>
        <w:t xml:space="preserve"> </w:t>
      </w:r>
      <w:r w:rsidRPr="008E36D7">
        <w:rPr>
          <w:b/>
          <w:bCs/>
          <w:i w:val="0"/>
          <w:iCs w:val="0"/>
          <w:color w:val="000000"/>
          <w:lang w:val="fr-FR"/>
        </w:rPr>
        <w:t>/</w:t>
      </w:r>
      <w:r>
        <w:rPr>
          <w:b/>
          <w:bCs/>
          <w:i w:val="0"/>
          <w:iCs w:val="0"/>
          <w:color w:val="FF0000"/>
          <w:lang w:val="fr-FR"/>
        </w:rPr>
        <w:t xml:space="preserve"> </w:t>
      </w:r>
      <w:r w:rsidRPr="00863777">
        <w:rPr>
          <w:i w:val="0"/>
          <w:iCs w:val="0"/>
          <w:lang w:val="fr-FR"/>
        </w:rPr>
        <w:t>le secrétariat</w:t>
      </w:r>
      <w:r w:rsidRPr="00863777">
        <w:rPr>
          <w:b/>
          <w:bCs/>
          <w:i w:val="0"/>
          <w:iCs w:val="0"/>
          <w:lang w:val="fr-FR"/>
        </w:rPr>
        <w:t xml:space="preserve"> </w:t>
      </w:r>
      <w:r>
        <w:rPr>
          <w:i w:val="0"/>
          <w:iCs w:val="0"/>
          <w:lang w:val="fr-FR"/>
        </w:rPr>
        <w:t>répond au téléphone jusqu’à 17h</w:t>
      </w:r>
    </w:p>
    <w:p w:rsidR="00EF356E" w:rsidRPr="00863CCB" w:rsidRDefault="00EF356E" w:rsidP="00EF356E">
      <w:pPr>
        <w:jc w:val="both"/>
        <w:rPr>
          <w:i w:val="0"/>
          <w:iCs w:val="0"/>
          <w:lang w:val="fr-FR"/>
        </w:rPr>
      </w:pPr>
      <w:r w:rsidRPr="00863CCB">
        <w:rPr>
          <w:i w:val="0"/>
          <w:iCs w:val="0"/>
          <w:lang w:val="fr-FR"/>
        </w:rPr>
        <w:t>Vendredi</w:t>
      </w:r>
      <w:r>
        <w:rPr>
          <w:i w:val="0"/>
          <w:iCs w:val="0"/>
          <w:lang w:val="fr-FR"/>
        </w:rPr>
        <w:t> </w:t>
      </w:r>
      <w:r w:rsidRPr="00863CCB">
        <w:rPr>
          <w:i w:val="0"/>
          <w:iCs w:val="0"/>
          <w:lang w:val="fr-FR"/>
        </w:rPr>
        <w:t>: 10h-12h</w:t>
      </w:r>
      <w:r>
        <w:rPr>
          <w:i w:val="0"/>
          <w:iCs w:val="0"/>
          <w:lang w:val="fr-FR"/>
        </w:rPr>
        <w:t xml:space="preserve"> / répond au téléphone jusqu’à 16h</w:t>
      </w:r>
    </w:p>
    <w:p w:rsidR="00EF356E" w:rsidRPr="00863CCB" w:rsidRDefault="00EF356E" w:rsidP="00EF356E">
      <w:pPr>
        <w:spacing w:after="0" w:line="240" w:lineRule="auto"/>
        <w:jc w:val="both"/>
        <w:rPr>
          <w:i w:val="0"/>
          <w:iCs w:val="0"/>
          <w:lang w:val="fr-FR"/>
        </w:rPr>
      </w:pPr>
      <w:r w:rsidRPr="00863CCB">
        <w:rPr>
          <w:i w:val="0"/>
          <w:iCs w:val="0"/>
          <w:lang w:val="fr-FR"/>
        </w:rPr>
        <w:t>Téléphone</w:t>
      </w:r>
      <w:r>
        <w:rPr>
          <w:i w:val="0"/>
          <w:iCs w:val="0"/>
          <w:lang w:val="fr-FR"/>
        </w:rPr>
        <w:t> </w:t>
      </w:r>
      <w:r w:rsidRPr="00863CCB">
        <w:rPr>
          <w:i w:val="0"/>
          <w:iCs w:val="0"/>
          <w:lang w:val="fr-FR"/>
        </w:rPr>
        <w:t>: 02.33.58.10.57</w:t>
      </w:r>
    </w:p>
    <w:p w:rsidR="00EF356E" w:rsidRPr="00863CCB" w:rsidRDefault="00EF356E" w:rsidP="00EF356E">
      <w:pPr>
        <w:spacing w:after="0" w:line="240" w:lineRule="auto"/>
        <w:jc w:val="both"/>
        <w:rPr>
          <w:i w:val="0"/>
          <w:iCs w:val="0"/>
          <w:lang w:val="fr-FR"/>
        </w:rPr>
      </w:pPr>
      <w:r w:rsidRPr="00863CCB">
        <w:rPr>
          <w:i w:val="0"/>
          <w:iCs w:val="0"/>
          <w:lang w:val="fr-FR"/>
        </w:rPr>
        <w:t>Mail</w:t>
      </w:r>
      <w:r>
        <w:rPr>
          <w:i w:val="0"/>
          <w:iCs w:val="0"/>
          <w:lang w:val="fr-FR"/>
        </w:rPr>
        <w:t> </w:t>
      </w:r>
      <w:r w:rsidRPr="00863CCB">
        <w:rPr>
          <w:i w:val="0"/>
          <w:iCs w:val="0"/>
          <w:lang w:val="fr-FR"/>
        </w:rPr>
        <w:t xml:space="preserve">: </w:t>
      </w:r>
      <w:hyperlink r:id="rId13" w:history="1">
        <w:r w:rsidRPr="00863CCB">
          <w:rPr>
            <w:rStyle w:val="Lienhypertexte"/>
            <w:i w:val="0"/>
            <w:iCs w:val="0"/>
            <w:lang w:val="fr-FR"/>
          </w:rPr>
          <w:t>mairie@marceylesgreves.fr</w:t>
        </w:r>
      </w:hyperlink>
    </w:p>
    <w:p w:rsidR="00EF356E" w:rsidRPr="00863CCB" w:rsidRDefault="00EF356E" w:rsidP="00EF356E">
      <w:pPr>
        <w:spacing w:after="0" w:line="240" w:lineRule="auto"/>
        <w:jc w:val="both"/>
        <w:rPr>
          <w:i w:val="0"/>
          <w:iCs w:val="0"/>
          <w:lang w:val="fr-FR"/>
        </w:rPr>
      </w:pPr>
    </w:p>
    <w:p w:rsidR="00EF356E" w:rsidRDefault="00EF356E" w:rsidP="00EF356E">
      <w:pPr>
        <w:spacing w:after="0" w:line="240" w:lineRule="auto"/>
        <w:jc w:val="both"/>
        <w:rPr>
          <w:i w:val="0"/>
          <w:iCs w:val="0"/>
          <w:lang w:val="fr-FR"/>
        </w:rPr>
      </w:pPr>
      <w:r w:rsidRPr="00863CCB">
        <w:rPr>
          <w:i w:val="0"/>
          <w:iCs w:val="0"/>
          <w:lang w:val="fr-FR"/>
        </w:rPr>
        <w:t>Pour rester informé n’hésitez pas consulter le site internet de la commune et le panneau numérique Route de Granville</w:t>
      </w:r>
    </w:p>
    <w:p w:rsidR="00BD5878" w:rsidRDefault="00BD5878" w:rsidP="00EF356E">
      <w:pPr>
        <w:spacing w:after="0" w:line="240" w:lineRule="auto"/>
        <w:jc w:val="center"/>
        <w:rPr>
          <w:b/>
          <w:i w:val="0"/>
          <w:color w:val="00B0F0"/>
          <w:u w:val="single"/>
          <w:lang w:val="fr-FR"/>
        </w:rPr>
      </w:pPr>
    </w:p>
    <w:p w:rsidR="00EF356E" w:rsidRDefault="00EF356E" w:rsidP="00EF356E">
      <w:pPr>
        <w:spacing w:after="0" w:line="240" w:lineRule="auto"/>
        <w:jc w:val="center"/>
        <w:rPr>
          <w:b/>
          <w:i w:val="0"/>
          <w:color w:val="00B0F0"/>
          <w:u w:val="single"/>
          <w:lang w:val="fr-FR"/>
        </w:rPr>
      </w:pPr>
      <w:r>
        <w:rPr>
          <w:b/>
          <w:i w:val="0"/>
          <w:color w:val="00B0F0"/>
          <w:u w:val="single"/>
          <w:lang w:val="fr-FR"/>
        </w:rPr>
        <w:t>Pour vous remercier du temps accordé à nous lire voici une</w:t>
      </w:r>
      <w:r w:rsidRPr="009637D4">
        <w:rPr>
          <w:b/>
          <w:i w:val="0"/>
          <w:color w:val="00B0F0"/>
          <w:u w:val="single"/>
          <w:lang w:val="fr-FR"/>
        </w:rPr>
        <w:t xml:space="preserve"> </w:t>
      </w:r>
      <w:r>
        <w:rPr>
          <w:b/>
          <w:i w:val="0"/>
          <w:color w:val="00B0F0"/>
          <w:u w:val="single"/>
          <w:lang w:val="fr-FR"/>
        </w:rPr>
        <w:t>petite douceur sous forme de recette facile</w:t>
      </w:r>
    </w:p>
    <w:p w:rsidR="00BD5878" w:rsidRDefault="00BD5878" w:rsidP="00EF356E">
      <w:pPr>
        <w:spacing w:after="0" w:line="240" w:lineRule="auto"/>
        <w:jc w:val="center"/>
        <w:rPr>
          <w:b/>
          <w:i w:val="0"/>
          <w:color w:val="00B0F0"/>
          <w:u w:val="single"/>
          <w:lang w:val="fr-FR"/>
        </w:rPr>
      </w:pPr>
    </w:p>
    <w:p w:rsidR="00895071" w:rsidRDefault="00EF356E" w:rsidP="0030156B">
      <w:pPr>
        <w:jc w:val="center"/>
        <w:rPr>
          <w:b/>
          <w:bCs/>
          <w:i w:val="0"/>
          <w:iCs w:val="0"/>
          <w:u w:val="single"/>
          <w:lang w:val="fr-FR"/>
        </w:rPr>
      </w:pPr>
      <w:r>
        <w:rPr>
          <w:noProof/>
        </w:rPr>
        <w:drawing>
          <wp:inline distT="0" distB="0" distL="0" distR="0" wp14:anchorId="7208711C" wp14:editId="48E82274">
            <wp:extent cx="2202180" cy="2202180"/>
            <wp:effectExtent l="0" t="0" r="7620" b="7620"/>
            <wp:docPr id="96613256" name="Image 96613256" descr="Épinglé par Kiki sur petites recettes en images | Recette gouter facile,  Idée recette facile, Recette go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Épinglé par Kiki sur petites recettes en images | Recette gouter facile,  Idée recette facile, Recette gout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2180" cy="2202180"/>
                    </a:xfrm>
                    <a:prstGeom prst="rect">
                      <a:avLst/>
                    </a:prstGeom>
                    <a:noFill/>
                    <a:ln>
                      <a:noFill/>
                    </a:ln>
                  </pic:spPr>
                </pic:pic>
              </a:graphicData>
            </a:graphic>
          </wp:inline>
        </w:drawing>
      </w:r>
    </w:p>
    <w:p w:rsidR="00DD7535" w:rsidRDefault="00DD7535" w:rsidP="00DD7535">
      <w:pPr>
        <w:rPr>
          <w:b/>
          <w:bCs/>
          <w:i w:val="0"/>
          <w:iCs w:val="0"/>
          <w:u w:val="single"/>
          <w:lang w:val="fr-FR"/>
        </w:rPr>
      </w:pPr>
      <w:r>
        <w:rPr>
          <w:noProof/>
          <w:lang w:val="fr-FR" w:eastAsia="fr-FR" w:bidi="ar-SA"/>
        </w:rPr>
        <w:drawing>
          <wp:inline distT="0" distB="0" distL="0" distR="0" wp14:anchorId="4D9BB665" wp14:editId="69B11462">
            <wp:extent cx="1564005" cy="1440180"/>
            <wp:effectExtent l="0" t="0" r="0" b="7620"/>
            <wp:docPr id="1523668305" name="Image 1523668305" descr="Mairie de Marcey Les Grèves | MANCHE-NORMANDIE | SITE OFFI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rie de Marcey Les Grèves | MANCHE-NORMANDIE | SITE OFFICIE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4005" cy="1440180"/>
                    </a:xfrm>
                    <a:prstGeom prst="rect">
                      <a:avLst/>
                    </a:prstGeom>
                    <a:noFill/>
                    <a:ln>
                      <a:noFill/>
                    </a:ln>
                  </pic:spPr>
                </pic:pic>
              </a:graphicData>
            </a:graphic>
          </wp:inline>
        </w:drawing>
      </w:r>
      <w:r>
        <w:rPr>
          <w:noProof/>
          <w:lang w:val="fr-FR" w:eastAsia="fr-FR" w:bidi="ar-SA"/>
        </w:rPr>
        <w:drawing>
          <wp:inline distT="0" distB="0" distL="0" distR="0" wp14:anchorId="6A1C8EED" wp14:editId="64A40FA9">
            <wp:extent cx="1442085" cy="1442085"/>
            <wp:effectExtent l="0" t="0" r="5715" b="5715"/>
            <wp:docPr id="2016239465" name="Image 1" descr="La Mairie - Mairie de Marcey-les-Grè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Mairie - Mairie de Marcey-les-Grèv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2085" cy="1442085"/>
                    </a:xfrm>
                    <a:prstGeom prst="rect">
                      <a:avLst/>
                    </a:prstGeom>
                    <a:noFill/>
                    <a:ln>
                      <a:noFill/>
                    </a:ln>
                  </pic:spPr>
                </pic:pic>
              </a:graphicData>
            </a:graphic>
          </wp:inline>
        </w:drawing>
      </w:r>
    </w:p>
    <w:p w:rsidR="00DD7535" w:rsidRPr="006413D9" w:rsidRDefault="00DD7535" w:rsidP="00DD7535">
      <w:pPr>
        <w:tabs>
          <w:tab w:val="right" w:leader="underscore" w:pos="0"/>
          <w:tab w:val="left" w:pos="7513"/>
        </w:tabs>
        <w:spacing w:after="0" w:line="240" w:lineRule="auto"/>
        <w:jc w:val="both"/>
        <w:rPr>
          <w:b/>
          <w:i w:val="0"/>
          <w:color w:val="002060"/>
          <w:u w:val="double"/>
          <w:lang w:val="fr-FR"/>
        </w:rPr>
      </w:pPr>
      <w:r w:rsidRPr="006413D9">
        <w:rPr>
          <w:b/>
          <w:i w:val="0"/>
          <w:color w:val="1B416F"/>
          <w:u w:val="double"/>
          <w:lang w:val="fr-FR"/>
        </w:rPr>
        <w:t>N° 4</w:t>
      </w:r>
      <w:r>
        <w:rPr>
          <w:b/>
          <w:i w:val="0"/>
          <w:color w:val="1B416F"/>
          <w:u w:val="double"/>
          <w:lang w:val="fr-FR"/>
        </w:rPr>
        <w:t>3</w:t>
      </w:r>
      <w:r w:rsidRPr="006413D9">
        <w:rPr>
          <w:b/>
          <w:i w:val="0"/>
          <w:color w:val="1B416F"/>
          <w:u w:val="double"/>
          <w:lang w:val="fr-FR"/>
        </w:rPr>
        <w:t xml:space="preserve">: </w:t>
      </w:r>
      <w:r>
        <w:rPr>
          <w:b/>
          <w:i w:val="0"/>
          <w:color w:val="1B416F"/>
          <w:u w:val="double"/>
          <w:lang w:val="fr-FR"/>
        </w:rPr>
        <w:t>Janvier, Février, Mars</w:t>
      </w:r>
      <w:r w:rsidRPr="006413D9">
        <w:rPr>
          <w:b/>
          <w:i w:val="0"/>
          <w:color w:val="1B416F"/>
          <w:u w:val="double"/>
          <w:lang w:val="fr-FR"/>
        </w:rPr>
        <w:t xml:space="preserve"> 202</w:t>
      </w:r>
      <w:r>
        <w:rPr>
          <w:b/>
          <w:i w:val="0"/>
          <w:color w:val="1B416F"/>
          <w:u w:val="double"/>
          <w:lang w:val="fr-FR"/>
        </w:rPr>
        <w:t>5</w:t>
      </w:r>
    </w:p>
    <w:p w:rsidR="00DD7535" w:rsidRPr="006413D9" w:rsidRDefault="00DD7535" w:rsidP="00DD7535">
      <w:pPr>
        <w:spacing w:after="0" w:line="240" w:lineRule="auto"/>
        <w:jc w:val="both"/>
        <w:rPr>
          <w:rStyle w:val="Accentuationlgre"/>
          <w:b/>
          <w:bCs/>
          <w:color w:val="00B0F0"/>
          <w:u w:val="single"/>
          <w:lang w:val="fr-FR"/>
        </w:rPr>
      </w:pPr>
    </w:p>
    <w:p w:rsidR="00DD7535" w:rsidRDefault="00DD7535" w:rsidP="00DD7535">
      <w:pPr>
        <w:spacing w:after="0" w:line="240" w:lineRule="auto"/>
        <w:jc w:val="center"/>
        <w:rPr>
          <w:rStyle w:val="Accentuationlgre"/>
          <w:b/>
          <w:bCs/>
          <w:color w:val="00B0F0"/>
          <w:u w:val="single"/>
          <w:lang w:val="fr-FR"/>
        </w:rPr>
      </w:pPr>
      <w:r w:rsidRPr="00863CCB">
        <w:rPr>
          <w:rStyle w:val="Accentuationlgre"/>
          <w:b/>
          <w:bCs/>
          <w:color w:val="00B0F0"/>
          <w:u w:val="single"/>
          <w:lang w:val="fr-FR"/>
        </w:rPr>
        <w:t>LE MOT DU MAIRE</w:t>
      </w:r>
    </w:p>
    <w:p w:rsidR="00DD7535" w:rsidRDefault="00DD7535" w:rsidP="00DD7535">
      <w:pPr>
        <w:spacing w:after="0" w:line="240" w:lineRule="auto"/>
        <w:jc w:val="both"/>
        <w:rPr>
          <w:rStyle w:val="Accentuationlgre"/>
          <w:b/>
          <w:bCs/>
          <w:color w:val="00B0F0"/>
          <w:u w:val="single"/>
          <w:lang w:val="fr-FR"/>
        </w:rPr>
      </w:pPr>
    </w:p>
    <w:p w:rsidR="00DD7535" w:rsidRDefault="00DD7535" w:rsidP="00DD7535">
      <w:pPr>
        <w:spacing w:after="0" w:line="240" w:lineRule="auto"/>
        <w:jc w:val="both"/>
        <w:rPr>
          <w:i w:val="0"/>
          <w:iCs w:val="0"/>
          <w:lang w:val="fr-FR"/>
        </w:rPr>
      </w:pPr>
      <w:r w:rsidRPr="00863CCB">
        <w:rPr>
          <w:i w:val="0"/>
          <w:iCs w:val="0"/>
          <w:lang w:val="fr-FR"/>
        </w:rPr>
        <w:t>Bonjour à chacun d’entre vous,</w:t>
      </w:r>
    </w:p>
    <w:p w:rsidR="00DD7535" w:rsidRDefault="00DD7535" w:rsidP="00DD7535">
      <w:pPr>
        <w:spacing w:after="0" w:line="240" w:lineRule="auto"/>
        <w:jc w:val="both"/>
        <w:rPr>
          <w:i w:val="0"/>
          <w:iCs w:val="0"/>
          <w:lang w:val="fr-FR"/>
        </w:rPr>
      </w:pPr>
    </w:p>
    <w:p w:rsidR="00DD7535" w:rsidRPr="00927CC2" w:rsidRDefault="00DD7535" w:rsidP="00DD7535">
      <w:pPr>
        <w:spacing w:after="0" w:line="240" w:lineRule="auto"/>
        <w:jc w:val="both"/>
        <w:rPr>
          <w:rFonts w:asciiTheme="minorHAnsi" w:hAnsiTheme="minorHAnsi" w:cstheme="minorBidi"/>
          <w:i w:val="0"/>
          <w:iCs w:val="0"/>
          <w:lang w:val="fr-FR" w:bidi="ar-SA"/>
        </w:rPr>
      </w:pPr>
      <w:r w:rsidRPr="00927CC2">
        <w:rPr>
          <w:i w:val="0"/>
          <w:iCs w:val="0"/>
        </w:rPr>
        <w:t xml:space="preserve">Comme, à chaque trimestre, le petit Marcéyen vous fait un récapitulatif des projets achevés et à venir. </w:t>
      </w:r>
    </w:p>
    <w:p w:rsidR="00DD7535" w:rsidRPr="00927CC2" w:rsidRDefault="00DD7535" w:rsidP="00DD7535">
      <w:pPr>
        <w:spacing w:after="0" w:line="240" w:lineRule="auto"/>
        <w:jc w:val="both"/>
        <w:rPr>
          <w:i w:val="0"/>
          <w:iCs w:val="0"/>
        </w:rPr>
      </w:pPr>
      <w:r w:rsidRPr="00927CC2">
        <w:rPr>
          <w:i w:val="0"/>
          <w:iCs w:val="0"/>
        </w:rPr>
        <w:t xml:space="preserve">J’insiste sur le fait qu’il est intéressant de le lire, car nous y écrivons aussi des informations pratiques, ce petit journal est un de nos moyens d’information, au même titre que le panneau informatif, le site et le bulletin municipal. </w:t>
      </w:r>
    </w:p>
    <w:p w:rsidR="00DD7535" w:rsidRPr="00927CC2" w:rsidRDefault="00DD7535" w:rsidP="00DD7535">
      <w:pPr>
        <w:spacing w:after="0" w:line="240" w:lineRule="auto"/>
        <w:jc w:val="both"/>
        <w:rPr>
          <w:i w:val="0"/>
          <w:iCs w:val="0"/>
        </w:rPr>
      </w:pPr>
      <w:r w:rsidRPr="00927CC2">
        <w:rPr>
          <w:i w:val="0"/>
          <w:iCs w:val="0"/>
        </w:rPr>
        <w:t xml:space="preserve">Je profite de ce numéro pour vous inviter à </w:t>
      </w:r>
    </w:p>
    <w:p w:rsidR="00DD7535" w:rsidRPr="00927CC2" w:rsidRDefault="00DD7535" w:rsidP="00DD7535">
      <w:pPr>
        <w:spacing w:after="0" w:line="240" w:lineRule="auto"/>
        <w:jc w:val="center"/>
        <w:rPr>
          <w:b/>
          <w:bCs/>
          <w:i w:val="0"/>
          <w:iCs w:val="0"/>
        </w:rPr>
      </w:pPr>
    </w:p>
    <w:p w:rsidR="00DD7535" w:rsidRPr="00927CC2" w:rsidRDefault="00DD7535" w:rsidP="00DD7535">
      <w:pPr>
        <w:spacing w:after="0" w:line="240" w:lineRule="auto"/>
        <w:jc w:val="center"/>
        <w:rPr>
          <w:b/>
          <w:bCs/>
          <w:i w:val="0"/>
          <w:iCs w:val="0"/>
        </w:rPr>
      </w:pPr>
      <w:r w:rsidRPr="00927CC2">
        <w:rPr>
          <w:b/>
          <w:bCs/>
          <w:i w:val="0"/>
          <w:iCs w:val="0"/>
        </w:rPr>
        <w:t>l’INAUGURATION DE LA SALLE COMMUNALE,</w:t>
      </w:r>
    </w:p>
    <w:p w:rsidR="00DD7535" w:rsidRPr="00927CC2" w:rsidRDefault="00DD7535" w:rsidP="00DD7535">
      <w:pPr>
        <w:spacing w:after="0" w:line="240" w:lineRule="auto"/>
        <w:jc w:val="center"/>
        <w:rPr>
          <w:b/>
          <w:bCs/>
          <w:i w:val="0"/>
          <w:iCs w:val="0"/>
        </w:rPr>
      </w:pPr>
      <w:r w:rsidRPr="00927CC2">
        <w:rPr>
          <w:b/>
          <w:bCs/>
          <w:i w:val="0"/>
          <w:iCs w:val="0"/>
        </w:rPr>
        <w:t>le samedi 22 mars</w:t>
      </w:r>
    </w:p>
    <w:p w:rsidR="00DD7535" w:rsidRPr="00927CC2" w:rsidRDefault="00DD7535" w:rsidP="00DD7535">
      <w:pPr>
        <w:spacing w:after="0" w:line="240" w:lineRule="auto"/>
        <w:jc w:val="center"/>
        <w:rPr>
          <w:b/>
          <w:bCs/>
          <w:i w:val="0"/>
          <w:iCs w:val="0"/>
        </w:rPr>
      </w:pPr>
      <w:r w:rsidRPr="00927CC2">
        <w:rPr>
          <w:b/>
          <w:bCs/>
          <w:i w:val="0"/>
          <w:iCs w:val="0"/>
        </w:rPr>
        <w:t>à 18h</w:t>
      </w:r>
    </w:p>
    <w:p w:rsidR="00DD7535" w:rsidRPr="00927CC2" w:rsidRDefault="00DD7535" w:rsidP="00DD7535">
      <w:pPr>
        <w:spacing w:after="0" w:line="240" w:lineRule="auto"/>
        <w:jc w:val="both"/>
        <w:rPr>
          <w:i w:val="0"/>
          <w:iCs w:val="0"/>
        </w:rPr>
      </w:pPr>
    </w:p>
    <w:p w:rsidR="00DD7535" w:rsidRDefault="00DD7535" w:rsidP="00BD5878">
      <w:pPr>
        <w:spacing w:after="0" w:line="240" w:lineRule="auto"/>
        <w:jc w:val="both"/>
        <w:rPr>
          <w:i w:val="0"/>
          <w:iCs w:val="0"/>
        </w:rPr>
      </w:pPr>
      <w:r w:rsidRPr="00927CC2">
        <w:rPr>
          <w:i w:val="0"/>
          <w:iCs w:val="0"/>
        </w:rPr>
        <w:t>En attendant de vous retrouver, je vous souhaite une belle arrivée de printemps</w:t>
      </w:r>
      <w:r w:rsidR="00BD5878">
        <w:rPr>
          <w:i w:val="0"/>
          <w:iCs w:val="0"/>
        </w:rPr>
        <w:t>.</w:t>
      </w:r>
    </w:p>
    <w:p w:rsidR="00BD5878" w:rsidRPr="00863CCB" w:rsidRDefault="00BD5878" w:rsidP="00BD5878">
      <w:pPr>
        <w:spacing w:after="0" w:line="240" w:lineRule="auto"/>
        <w:jc w:val="both"/>
        <w:rPr>
          <w:i w:val="0"/>
          <w:iCs w:val="0"/>
          <w:lang w:val="fr-FR"/>
        </w:rPr>
      </w:pPr>
    </w:p>
    <w:p w:rsidR="00DD7535" w:rsidRDefault="00DD7535" w:rsidP="00DD7535">
      <w:pPr>
        <w:spacing w:after="0" w:line="240" w:lineRule="auto"/>
        <w:jc w:val="both"/>
        <w:rPr>
          <w:i w:val="0"/>
          <w:iCs w:val="0"/>
          <w:lang w:val="fr-FR"/>
        </w:rPr>
      </w:pPr>
      <w:r w:rsidRPr="00863CCB">
        <w:rPr>
          <w:i w:val="0"/>
          <w:iCs w:val="0"/>
          <w:lang w:val="fr-FR"/>
        </w:rPr>
        <w:t xml:space="preserve">Elise ROUSSEL. </w:t>
      </w:r>
    </w:p>
    <w:p w:rsidR="00DD7535" w:rsidRDefault="00DD7535" w:rsidP="00DD7535">
      <w:pPr>
        <w:spacing w:after="0" w:line="240" w:lineRule="auto"/>
        <w:jc w:val="both"/>
        <w:rPr>
          <w:i w:val="0"/>
          <w:iCs w:val="0"/>
          <w:lang w:val="fr-FR"/>
        </w:rPr>
      </w:pPr>
    </w:p>
    <w:p w:rsidR="00DD7535" w:rsidRPr="007C1D0A" w:rsidRDefault="00DD7535" w:rsidP="00DD7535">
      <w:pPr>
        <w:spacing w:after="0" w:line="240" w:lineRule="auto"/>
        <w:jc w:val="center"/>
        <w:rPr>
          <w:b/>
          <w:bCs/>
          <w:i w:val="0"/>
          <w:iCs w:val="0"/>
          <w:noProof/>
          <w:color w:val="00B0F0"/>
          <w:u w:val="single"/>
          <w:lang w:val="fr-FR"/>
        </w:rPr>
      </w:pPr>
      <w:r w:rsidRPr="007C1D0A">
        <w:rPr>
          <w:b/>
          <w:bCs/>
          <w:i w:val="0"/>
          <w:iCs w:val="0"/>
          <w:noProof/>
          <w:color w:val="00B0F0"/>
          <w:u w:val="single"/>
          <w:lang w:val="fr-FR"/>
        </w:rPr>
        <w:t>Actualités Mme Le Maire</w:t>
      </w:r>
    </w:p>
    <w:p w:rsidR="00DD7535" w:rsidRDefault="00DD7535" w:rsidP="00DD7535">
      <w:pPr>
        <w:spacing w:after="0" w:line="240" w:lineRule="auto"/>
        <w:jc w:val="center"/>
        <w:rPr>
          <w:noProof/>
          <w:lang w:val="fr-FR"/>
        </w:rPr>
      </w:pPr>
    </w:p>
    <w:p w:rsidR="00DD7535" w:rsidRDefault="00DD7535" w:rsidP="00DD7535">
      <w:pPr>
        <w:spacing w:after="0" w:line="240" w:lineRule="auto"/>
        <w:rPr>
          <w:i w:val="0"/>
          <w:iCs w:val="0"/>
          <w:noProof/>
          <w:lang w:val="fr-FR"/>
        </w:rPr>
      </w:pPr>
      <w:r>
        <w:rPr>
          <w:i w:val="0"/>
          <w:iCs w:val="0"/>
          <w:noProof/>
          <w:lang w:val="fr-FR"/>
        </w:rPr>
        <w:t>Mme Le Maire s’est rendue en voyage à Auschwtiz en janvier dernier accompagnée d’autres maires.</w:t>
      </w:r>
    </w:p>
    <w:p w:rsidR="00DD7535" w:rsidRPr="002C79C2" w:rsidRDefault="00DD7535" w:rsidP="00DD7535">
      <w:pPr>
        <w:spacing w:after="0" w:line="240" w:lineRule="auto"/>
        <w:jc w:val="both"/>
        <w:rPr>
          <w:rFonts w:asciiTheme="minorHAnsi" w:hAnsiTheme="minorHAnsi" w:cstheme="minorBidi"/>
          <w:i w:val="0"/>
          <w:iCs w:val="0"/>
          <w:lang w:val="fr-FR" w:bidi="ar-SA"/>
        </w:rPr>
      </w:pPr>
      <w:r w:rsidRPr="002C79C2">
        <w:rPr>
          <w:i w:val="0"/>
          <w:iCs w:val="0"/>
        </w:rPr>
        <w:t xml:space="preserve">Les élus ont d’abord visité le camp de concentration d’AUSCHWITZ, pris la mesure de l’horreur organisée. </w:t>
      </w:r>
    </w:p>
    <w:p w:rsidR="00DD7535" w:rsidRDefault="00DD7535" w:rsidP="00DD7535">
      <w:pPr>
        <w:spacing w:after="0" w:line="240" w:lineRule="auto"/>
        <w:jc w:val="both"/>
        <w:rPr>
          <w:i w:val="0"/>
          <w:iCs w:val="0"/>
        </w:rPr>
      </w:pPr>
      <w:r w:rsidRPr="002C79C2">
        <w:rPr>
          <w:i w:val="0"/>
          <w:iCs w:val="0"/>
        </w:rPr>
        <w:t xml:space="preserve">Puis, l’après-midi, une commémoration pour les 80 ans de la libération du camp d’extermination de BIRKENAU a été organisée. Les Maires de la Manche, accompagnés du Sénateur Philippe BAS ont déposé une gerbe.  </w:t>
      </w:r>
    </w:p>
    <w:p w:rsidR="00DD7535" w:rsidRDefault="00DD7535" w:rsidP="00DD7535">
      <w:pPr>
        <w:spacing w:after="0" w:line="240" w:lineRule="auto"/>
        <w:jc w:val="both"/>
        <w:rPr>
          <w:i w:val="0"/>
          <w:iCs w:val="0"/>
        </w:rPr>
      </w:pPr>
    </w:p>
    <w:p w:rsidR="00DD7535" w:rsidRDefault="00DD7535" w:rsidP="00DD7535">
      <w:pPr>
        <w:spacing w:after="0" w:line="240" w:lineRule="auto"/>
        <w:jc w:val="both"/>
        <w:rPr>
          <w:i w:val="0"/>
          <w:iCs w:val="0"/>
        </w:rPr>
      </w:pPr>
    </w:p>
    <w:p w:rsidR="00DD7535" w:rsidRPr="002C79C2" w:rsidRDefault="00DD7535" w:rsidP="00DD7535">
      <w:pPr>
        <w:spacing w:after="0" w:line="240" w:lineRule="auto"/>
        <w:jc w:val="both"/>
        <w:rPr>
          <w:i w:val="0"/>
          <w:iCs w:val="0"/>
        </w:rPr>
      </w:pPr>
    </w:p>
    <w:p w:rsidR="00DD7535" w:rsidRDefault="00DD7535" w:rsidP="00DD7535">
      <w:pPr>
        <w:spacing w:after="0" w:line="240" w:lineRule="auto"/>
        <w:jc w:val="center"/>
        <w:rPr>
          <w:noProof/>
          <w:lang w:val="fr-FR"/>
        </w:rPr>
      </w:pPr>
      <w:r w:rsidRPr="008802C2">
        <w:rPr>
          <w:rFonts w:asciiTheme="minorHAnsi" w:hAnsiTheme="minorHAnsi" w:cstheme="minorHAnsi"/>
          <w:noProof/>
        </w:rPr>
        <w:drawing>
          <wp:inline distT="0" distB="0" distL="0" distR="0" wp14:anchorId="44DE2DC7" wp14:editId="1A8EF613">
            <wp:extent cx="2910805" cy="2390735"/>
            <wp:effectExtent l="0" t="6667" r="0" b="0"/>
            <wp:docPr id="20577138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945361" cy="2419117"/>
                    </a:xfrm>
                    <a:prstGeom prst="rect">
                      <a:avLst/>
                    </a:prstGeom>
                    <a:noFill/>
                    <a:ln>
                      <a:noFill/>
                    </a:ln>
                  </pic:spPr>
                </pic:pic>
              </a:graphicData>
            </a:graphic>
          </wp:inline>
        </w:drawing>
      </w:r>
    </w:p>
    <w:p w:rsidR="00DD7535" w:rsidRDefault="00DD7535" w:rsidP="00DD7535">
      <w:pPr>
        <w:spacing w:after="0" w:line="240" w:lineRule="auto"/>
        <w:jc w:val="center"/>
        <w:rPr>
          <w:noProof/>
          <w:lang w:val="fr-FR"/>
        </w:rPr>
      </w:pPr>
    </w:p>
    <w:p w:rsidR="00DD7535" w:rsidRDefault="00DD7535" w:rsidP="00DD7535">
      <w:pPr>
        <w:spacing w:after="0" w:line="240" w:lineRule="auto"/>
        <w:jc w:val="center"/>
        <w:rPr>
          <w:noProof/>
          <w:lang w:val="fr-FR"/>
        </w:rPr>
      </w:pPr>
    </w:p>
    <w:p w:rsidR="00DD7535" w:rsidRPr="00BD5878" w:rsidRDefault="00DD7535" w:rsidP="00DD7535">
      <w:pPr>
        <w:spacing w:after="0" w:line="240" w:lineRule="auto"/>
        <w:jc w:val="center"/>
        <w:rPr>
          <w:b/>
          <w:bCs/>
          <w:i w:val="0"/>
          <w:iCs w:val="0"/>
          <w:noProof/>
          <w:color w:val="00B0F0"/>
          <w:u w:val="single"/>
          <w:lang w:val="fr-FR"/>
        </w:rPr>
      </w:pPr>
      <w:r w:rsidRPr="00BD5878">
        <w:rPr>
          <w:b/>
          <w:bCs/>
          <w:i w:val="0"/>
          <w:iCs w:val="0"/>
          <w:noProof/>
          <w:color w:val="00B0F0"/>
          <w:u w:val="single"/>
          <w:lang w:val="fr-FR"/>
        </w:rPr>
        <w:t>Signature du FIR</w:t>
      </w:r>
    </w:p>
    <w:p w:rsidR="00DD7535" w:rsidRPr="00BD5878" w:rsidRDefault="00DD7535" w:rsidP="00DD7535">
      <w:pPr>
        <w:spacing w:after="0" w:line="240" w:lineRule="auto"/>
        <w:jc w:val="center"/>
        <w:rPr>
          <w:b/>
          <w:bCs/>
          <w:i w:val="0"/>
          <w:iCs w:val="0"/>
          <w:noProof/>
          <w:color w:val="00B0F0"/>
          <w:u w:val="single"/>
          <w:lang w:val="fr-FR"/>
        </w:rPr>
      </w:pPr>
      <w:r w:rsidRPr="00BD5878">
        <w:rPr>
          <w:b/>
          <w:bCs/>
          <w:i w:val="0"/>
          <w:iCs w:val="0"/>
          <w:noProof/>
          <w:color w:val="00B0F0"/>
          <w:u w:val="single"/>
          <w:lang w:val="fr-FR"/>
        </w:rPr>
        <w:t>(Fonds d’investissement Rural)</w:t>
      </w:r>
    </w:p>
    <w:p w:rsidR="00DD7535" w:rsidRPr="007C1D0A" w:rsidRDefault="00DD7535" w:rsidP="00DD7535">
      <w:pPr>
        <w:spacing w:after="0" w:line="240" w:lineRule="auto"/>
        <w:jc w:val="center"/>
        <w:rPr>
          <w:b/>
          <w:bCs/>
          <w:i w:val="0"/>
          <w:iCs w:val="0"/>
          <w:noProof/>
          <w:color w:val="00B0F0"/>
          <w:lang w:val="fr-FR"/>
        </w:rPr>
      </w:pPr>
    </w:p>
    <w:p w:rsidR="00DD7535" w:rsidRPr="008E36D7" w:rsidRDefault="00DD7535" w:rsidP="00DD7535">
      <w:pPr>
        <w:spacing w:after="0" w:line="240" w:lineRule="auto"/>
        <w:jc w:val="center"/>
        <w:rPr>
          <w:i w:val="0"/>
          <w:iCs w:val="0"/>
          <w:noProof/>
          <w:color w:val="000000"/>
          <w:lang w:val="fr-FR"/>
        </w:rPr>
      </w:pPr>
      <w:r w:rsidRPr="008E36D7">
        <w:rPr>
          <w:i w:val="0"/>
          <w:iCs w:val="0"/>
          <w:noProof/>
          <w:color w:val="000000"/>
          <w:lang w:val="fr-FR"/>
        </w:rPr>
        <w:t>Le 13 janvier dernier Mme le Maire accompagné de Monsieur PELLÉ David 1</w:t>
      </w:r>
      <w:r w:rsidRPr="008E36D7">
        <w:rPr>
          <w:i w:val="0"/>
          <w:iCs w:val="0"/>
          <w:noProof/>
          <w:color w:val="000000"/>
          <w:vertAlign w:val="superscript"/>
          <w:lang w:val="fr-FR"/>
        </w:rPr>
        <w:t>er</w:t>
      </w:r>
      <w:r w:rsidRPr="008E36D7">
        <w:rPr>
          <w:i w:val="0"/>
          <w:iCs w:val="0"/>
          <w:noProof/>
          <w:color w:val="000000"/>
          <w:lang w:val="fr-FR"/>
        </w:rPr>
        <w:t xml:space="preserve"> adjoint s’est rendue à Saint-Lô pour signer le FIR</w:t>
      </w:r>
    </w:p>
    <w:p w:rsidR="00DD7535" w:rsidRDefault="00DD7535" w:rsidP="00DD7535">
      <w:pPr>
        <w:spacing w:after="0" w:line="240" w:lineRule="auto"/>
        <w:jc w:val="center"/>
        <w:rPr>
          <w:i w:val="0"/>
          <w:iCs w:val="0"/>
          <w:noProof/>
          <w:color w:val="000000"/>
          <w:lang w:val="fr-FR"/>
        </w:rPr>
      </w:pPr>
      <w:r w:rsidRPr="008E36D7">
        <w:rPr>
          <w:i w:val="0"/>
          <w:iCs w:val="0"/>
          <w:noProof/>
          <w:color w:val="000000"/>
          <w:lang w:val="fr-FR"/>
        </w:rPr>
        <w:t>qui finance des actions en faveur de la rénovation énergétique (salle communale de Marcey), l’aménagement de voies douces (zone du Pavé, RD31)</w:t>
      </w:r>
    </w:p>
    <w:p w:rsidR="00DD7535" w:rsidRPr="002C79C2" w:rsidRDefault="00DD7535" w:rsidP="00DD7535">
      <w:pPr>
        <w:spacing w:after="0" w:line="240" w:lineRule="auto"/>
        <w:jc w:val="both"/>
        <w:rPr>
          <w:rFonts w:asciiTheme="minorHAnsi" w:hAnsiTheme="minorHAnsi" w:cstheme="minorBidi"/>
          <w:bCs/>
          <w:i w:val="0"/>
          <w:iCs w:val="0"/>
          <w:lang w:val="fr-FR" w:bidi="ar-SA"/>
        </w:rPr>
      </w:pPr>
      <w:r w:rsidRPr="002C79C2">
        <w:rPr>
          <w:bCs/>
          <w:i w:val="0"/>
          <w:iCs w:val="0"/>
        </w:rPr>
        <w:t>Une subvention de 120 000 € est accordée par le conseil départemental dont 20 000 € car les projets comportent des aménagements environnementaux et en faveur de l’inclusion.</w:t>
      </w:r>
    </w:p>
    <w:p w:rsidR="00DD7535" w:rsidRDefault="00DD7535" w:rsidP="00DD7535">
      <w:pPr>
        <w:pStyle w:val="NormalWeb"/>
        <w:jc w:val="center"/>
      </w:pPr>
      <w:r>
        <w:rPr>
          <w:noProof/>
        </w:rPr>
        <w:drawing>
          <wp:inline distT="0" distB="0" distL="0" distR="0" wp14:anchorId="7982F504" wp14:editId="2FFE8A8C">
            <wp:extent cx="1569720" cy="1046480"/>
            <wp:effectExtent l="0" t="0" r="0" b="0"/>
            <wp:docPr id="30533700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9720" cy="1046480"/>
                    </a:xfrm>
                    <a:prstGeom prst="rect">
                      <a:avLst/>
                    </a:prstGeom>
                    <a:noFill/>
                    <a:ln>
                      <a:noFill/>
                    </a:ln>
                  </pic:spPr>
                </pic:pic>
              </a:graphicData>
            </a:graphic>
          </wp:inline>
        </w:drawing>
      </w:r>
    </w:p>
    <w:p w:rsidR="00DD7535" w:rsidRDefault="00DD7535" w:rsidP="00DD7535">
      <w:pPr>
        <w:spacing w:before="100" w:beforeAutospacing="1" w:after="100" w:afterAutospacing="1" w:line="240" w:lineRule="auto"/>
        <w:jc w:val="center"/>
        <w:rPr>
          <w:b/>
          <w:i w:val="0"/>
          <w:color w:val="00B0F0"/>
          <w:u w:val="single"/>
          <w:lang w:val="fr-FR"/>
        </w:rPr>
      </w:pPr>
      <w:r w:rsidRPr="00863CCB">
        <w:rPr>
          <w:b/>
          <w:i w:val="0"/>
          <w:color w:val="00B0F0"/>
          <w:u w:val="single"/>
          <w:lang w:val="fr-FR"/>
        </w:rPr>
        <w:t>Point sur les Travaux</w:t>
      </w:r>
      <w:r>
        <w:rPr>
          <w:b/>
          <w:i w:val="0"/>
          <w:color w:val="00B0F0"/>
          <w:u w:val="single"/>
          <w:lang w:val="fr-FR"/>
        </w:rPr>
        <w:t xml:space="preserve"> à venir</w:t>
      </w:r>
    </w:p>
    <w:p w:rsidR="00DD7535" w:rsidRDefault="00DD7535" w:rsidP="00DD7535">
      <w:pPr>
        <w:spacing w:after="0" w:line="240" w:lineRule="auto"/>
        <w:jc w:val="both"/>
        <w:rPr>
          <w:b/>
          <w:bCs/>
        </w:rPr>
      </w:pPr>
      <w:r>
        <w:rPr>
          <w:b/>
          <w:bCs/>
        </w:rPr>
        <w:t xml:space="preserve">PANNEAUX </w:t>
      </w:r>
      <w:r w:rsidR="00BD5878">
        <w:rPr>
          <w:b/>
          <w:bCs/>
        </w:rPr>
        <w:t>PHOTOVOLTAIQUES:</w:t>
      </w:r>
      <w:r>
        <w:rPr>
          <w:b/>
          <w:bCs/>
        </w:rPr>
        <w:t xml:space="preserve"> </w:t>
      </w:r>
    </w:p>
    <w:p w:rsidR="00DD7535" w:rsidRDefault="00DD7535" w:rsidP="00DD7535">
      <w:pPr>
        <w:spacing w:after="0" w:line="240" w:lineRule="auto"/>
        <w:jc w:val="both"/>
        <w:rPr>
          <w:rFonts w:asciiTheme="minorHAnsi" w:hAnsiTheme="minorHAnsi" w:cstheme="minorBidi"/>
          <w:b/>
          <w:bCs/>
          <w:i w:val="0"/>
          <w:iCs w:val="0"/>
          <w:lang w:val="fr-FR" w:bidi="ar-SA"/>
        </w:rPr>
      </w:pPr>
    </w:p>
    <w:p w:rsidR="00DD7535" w:rsidRPr="00774918" w:rsidRDefault="00DD7535" w:rsidP="00DD7535">
      <w:pPr>
        <w:spacing w:after="0" w:line="240" w:lineRule="auto"/>
        <w:jc w:val="both"/>
        <w:rPr>
          <w:i w:val="0"/>
          <w:iCs w:val="0"/>
        </w:rPr>
      </w:pPr>
      <w:r w:rsidRPr="00774918">
        <w:rPr>
          <w:i w:val="0"/>
          <w:iCs w:val="0"/>
        </w:rPr>
        <w:t xml:space="preserve">Ceux-ci seront posés sur les toitures de l’école et de la mairie en intégration à compter de la mi-mars, sauf si la météo empêche l’entreprise d’intervenir. L’installation des centrales photovoltaïques en autoconsommation permettront de couvrir environ 30% des besoins annuels, le surplus produit sera revendu à Enedis. </w:t>
      </w:r>
    </w:p>
    <w:p w:rsidR="00DD7535" w:rsidRPr="00774918" w:rsidRDefault="00DD7535" w:rsidP="00DD7535">
      <w:pPr>
        <w:spacing w:after="0" w:line="240" w:lineRule="auto"/>
        <w:jc w:val="both"/>
        <w:rPr>
          <w:i w:val="0"/>
          <w:iCs w:val="0"/>
        </w:rPr>
      </w:pPr>
      <w:r w:rsidRPr="00774918">
        <w:rPr>
          <w:i w:val="0"/>
          <w:iCs w:val="0"/>
        </w:rPr>
        <w:t xml:space="preserve">L’énergie produite par la mairie sera autoconsommée à 100% grâce à la mise en place d’une batterie de stockage.  </w:t>
      </w:r>
    </w:p>
    <w:p w:rsidR="00DD7535" w:rsidRDefault="00DD7535" w:rsidP="00DD7535">
      <w:pPr>
        <w:spacing w:after="0" w:line="240" w:lineRule="auto"/>
        <w:jc w:val="both"/>
        <w:rPr>
          <w:i w:val="0"/>
          <w:iCs w:val="0"/>
        </w:rPr>
      </w:pPr>
      <w:r w:rsidRPr="00774918">
        <w:rPr>
          <w:i w:val="0"/>
          <w:iCs w:val="0"/>
        </w:rPr>
        <w:t>Le retour sur investissement est estimé à 16 ans pour la mairie et à 19 ans pour l’école.</w:t>
      </w:r>
    </w:p>
    <w:p w:rsidR="00DD7535" w:rsidRDefault="00DD7535" w:rsidP="00DD7535">
      <w:pPr>
        <w:spacing w:after="0" w:line="240" w:lineRule="auto"/>
        <w:jc w:val="both"/>
        <w:rPr>
          <w:i w:val="0"/>
          <w:iCs w:val="0"/>
        </w:rPr>
      </w:pPr>
    </w:p>
    <w:p w:rsidR="00DD7535" w:rsidRPr="002C79C2" w:rsidRDefault="00DD7535" w:rsidP="00DD7535">
      <w:pPr>
        <w:spacing w:after="0" w:line="240" w:lineRule="auto"/>
        <w:jc w:val="both"/>
        <w:rPr>
          <w:rFonts w:asciiTheme="minorHAnsi" w:hAnsiTheme="minorHAnsi" w:cstheme="minorBidi"/>
          <w:b/>
          <w:bCs/>
          <w:i w:val="0"/>
          <w:iCs w:val="0"/>
          <w:lang w:val="fr-FR" w:bidi="ar-SA"/>
        </w:rPr>
      </w:pPr>
      <w:r w:rsidRPr="002C79C2">
        <w:rPr>
          <w:b/>
          <w:bCs/>
          <w:i w:val="0"/>
          <w:iCs w:val="0"/>
        </w:rPr>
        <w:t xml:space="preserve">Se déplacer à Marcey en sécurité, malgré la circulation intense. </w:t>
      </w:r>
    </w:p>
    <w:p w:rsidR="00DD7535" w:rsidRPr="002C79C2" w:rsidRDefault="00DD7535" w:rsidP="00DD7535">
      <w:pPr>
        <w:spacing w:after="0" w:line="240" w:lineRule="auto"/>
        <w:jc w:val="both"/>
        <w:rPr>
          <w:i w:val="0"/>
          <w:iCs w:val="0"/>
        </w:rPr>
      </w:pPr>
      <w:r w:rsidRPr="002C79C2">
        <w:rPr>
          <w:i w:val="0"/>
          <w:iCs w:val="0"/>
        </w:rPr>
        <w:t xml:space="preserve">Depuis plusieurs années maintenant, nous travaillons pour le développement des mobilités douces. </w:t>
      </w:r>
    </w:p>
    <w:p w:rsidR="00DD7535" w:rsidRDefault="00DD7535" w:rsidP="00DD7535">
      <w:pPr>
        <w:spacing w:after="0" w:line="240" w:lineRule="auto"/>
        <w:jc w:val="both"/>
        <w:rPr>
          <w:i w:val="0"/>
          <w:iCs w:val="0"/>
        </w:rPr>
      </w:pPr>
      <w:r w:rsidRPr="002C79C2">
        <w:rPr>
          <w:i w:val="0"/>
          <w:iCs w:val="0"/>
        </w:rPr>
        <w:t>Nous avons monté plusieurs projets et il s’agit aujourd’hui de tous</w:t>
      </w:r>
      <w:r w:rsidRPr="00DD7535">
        <w:rPr>
          <w:i w:val="0"/>
          <w:iCs w:val="0"/>
        </w:rPr>
        <w:t xml:space="preserve"> </w:t>
      </w:r>
      <w:r w:rsidRPr="002C79C2">
        <w:rPr>
          <w:i w:val="0"/>
          <w:iCs w:val="0"/>
        </w:rPr>
        <w:t xml:space="preserve">les coordonner, afin d’avoir un plan mobilité cohérent. </w:t>
      </w:r>
    </w:p>
    <w:p w:rsidR="00DD7535" w:rsidRPr="002C79C2" w:rsidRDefault="00DD7535" w:rsidP="00DD7535">
      <w:pPr>
        <w:spacing w:after="0" w:line="240" w:lineRule="auto"/>
        <w:jc w:val="both"/>
        <w:rPr>
          <w:i w:val="0"/>
          <w:iCs w:val="0"/>
        </w:rPr>
      </w:pPr>
    </w:p>
    <w:p w:rsidR="00DD7535" w:rsidRDefault="00DD7535" w:rsidP="00DD7535">
      <w:pPr>
        <w:pStyle w:val="Paragraphedeliste"/>
        <w:numPr>
          <w:ilvl w:val="0"/>
          <w:numId w:val="16"/>
        </w:numPr>
        <w:jc w:val="both"/>
        <w:rPr>
          <w:rFonts w:asciiTheme="minorHAnsi" w:hAnsiTheme="minorHAnsi" w:cstheme="minorHAnsi"/>
          <w:sz w:val="20"/>
          <w:szCs w:val="20"/>
        </w:rPr>
      </w:pPr>
      <w:r w:rsidRPr="002C79C2">
        <w:rPr>
          <w:rFonts w:asciiTheme="minorHAnsi" w:hAnsiTheme="minorHAnsi" w:cstheme="minorHAnsi"/>
          <w:sz w:val="20"/>
          <w:szCs w:val="20"/>
        </w:rPr>
        <w:t xml:space="preserve">Voies cyclables </w:t>
      </w:r>
      <w:r w:rsidRPr="002C79C2">
        <w:rPr>
          <w:rFonts w:asciiTheme="minorHAnsi" w:hAnsiTheme="minorHAnsi" w:cstheme="minorHAnsi"/>
          <w:sz w:val="20"/>
          <w:szCs w:val="20"/>
          <w:u w:val="single"/>
        </w:rPr>
        <w:t>Avranches / Granville</w:t>
      </w:r>
      <w:r w:rsidRPr="002C79C2">
        <w:rPr>
          <w:rFonts w:asciiTheme="minorHAnsi" w:hAnsiTheme="minorHAnsi" w:cstheme="minorHAnsi"/>
          <w:sz w:val="20"/>
          <w:szCs w:val="20"/>
        </w:rPr>
        <w:t xml:space="preserve"> sont réalisées</w:t>
      </w:r>
    </w:p>
    <w:p w:rsidR="00BD5878" w:rsidRPr="002C79C2" w:rsidRDefault="00BD5878" w:rsidP="00BD5878">
      <w:pPr>
        <w:pStyle w:val="Paragraphedeliste"/>
        <w:jc w:val="both"/>
        <w:rPr>
          <w:rFonts w:asciiTheme="minorHAnsi" w:hAnsiTheme="minorHAnsi" w:cstheme="minorHAnsi"/>
          <w:sz w:val="20"/>
          <w:szCs w:val="20"/>
        </w:rPr>
      </w:pPr>
    </w:p>
    <w:p w:rsidR="00DD7535" w:rsidRDefault="00DD7535" w:rsidP="00DD7535">
      <w:pPr>
        <w:pStyle w:val="Paragraphedeliste"/>
        <w:numPr>
          <w:ilvl w:val="0"/>
          <w:numId w:val="16"/>
        </w:numPr>
        <w:jc w:val="both"/>
        <w:rPr>
          <w:rFonts w:asciiTheme="minorHAnsi" w:hAnsiTheme="minorHAnsi" w:cstheme="minorHAnsi"/>
          <w:sz w:val="20"/>
          <w:szCs w:val="20"/>
        </w:rPr>
      </w:pPr>
      <w:r w:rsidRPr="002C79C2">
        <w:rPr>
          <w:rFonts w:asciiTheme="minorHAnsi" w:hAnsiTheme="minorHAnsi" w:cstheme="minorHAnsi"/>
          <w:sz w:val="20"/>
          <w:szCs w:val="20"/>
          <w:u w:val="single"/>
        </w:rPr>
        <w:t>Route de l’école Arc-En -Ciel</w:t>
      </w:r>
      <w:r w:rsidRPr="002C79C2">
        <w:rPr>
          <w:rFonts w:asciiTheme="minorHAnsi" w:hAnsiTheme="minorHAnsi" w:cstheme="minorHAnsi"/>
          <w:sz w:val="20"/>
          <w:szCs w:val="20"/>
        </w:rPr>
        <w:t xml:space="preserve"> : quand le lotissement du coteau sera terminé, nous y développerons une liaison partagée entre voitures, vélos et piétons. </w:t>
      </w:r>
    </w:p>
    <w:p w:rsidR="00BD5878" w:rsidRPr="00BD5878" w:rsidRDefault="00BD5878" w:rsidP="00BD5878">
      <w:pPr>
        <w:pStyle w:val="Paragraphedeliste"/>
        <w:rPr>
          <w:rFonts w:asciiTheme="minorHAnsi" w:hAnsiTheme="minorHAnsi" w:cstheme="minorHAnsi"/>
          <w:sz w:val="20"/>
          <w:szCs w:val="20"/>
        </w:rPr>
      </w:pPr>
    </w:p>
    <w:p w:rsidR="00DD7535" w:rsidRPr="002C79C2" w:rsidRDefault="00DD7535" w:rsidP="00DD7535">
      <w:pPr>
        <w:pStyle w:val="Paragraphedeliste"/>
        <w:numPr>
          <w:ilvl w:val="0"/>
          <w:numId w:val="16"/>
        </w:numPr>
        <w:jc w:val="both"/>
        <w:rPr>
          <w:rFonts w:asciiTheme="minorHAnsi" w:hAnsiTheme="minorHAnsi" w:cstheme="minorHAnsi"/>
          <w:sz w:val="20"/>
          <w:szCs w:val="20"/>
        </w:rPr>
      </w:pPr>
      <w:r w:rsidRPr="002C79C2">
        <w:rPr>
          <w:rFonts w:asciiTheme="minorHAnsi" w:hAnsiTheme="minorHAnsi" w:cstheme="minorHAnsi"/>
          <w:sz w:val="20"/>
          <w:szCs w:val="20"/>
          <w:u w:val="single"/>
        </w:rPr>
        <w:t>Aménagement foncier</w:t>
      </w:r>
      <w:r w:rsidRPr="002C79C2">
        <w:rPr>
          <w:rFonts w:asciiTheme="minorHAnsi" w:hAnsiTheme="minorHAnsi" w:cstheme="minorHAnsi"/>
          <w:sz w:val="20"/>
          <w:szCs w:val="20"/>
        </w:rPr>
        <w:t> :  Nous avons travaillé sur les circuits de Marcey, bon nombre sont prêts (listing des chemins à écrire)</w:t>
      </w:r>
    </w:p>
    <w:p w:rsidR="00DD7535" w:rsidRDefault="00DD7535" w:rsidP="00DD7535">
      <w:pPr>
        <w:pStyle w:val="Paragraphedeliste"/>
        <w:jc w:val="both"/>
        <w:rPr>
          <w:rFonts w:asciiTheme="minorHAnsi" w:hAnsiTheme="minorHAnsi" w:cstheme="minorHAnsi"/>
          <w:sz w:val="20"/>
          <w:szCs w:val="20"/>
        </w:rPr>
      </w:pPr>
      <w:r w:rsidRPr="002C79C2">
        <w:rPr>
          <w:rFonts w:asciiTheme="minorHAnsi" w:hAnsiTheme="minorHAnsi" w:cstheme="minorHAnsi"/>
          <w:sz w:val="20"/>
          <w:szCs w:val="20"/>
        </w:rPr>
        <w:t xml:space="preserve">Quand l’aménagement foncier sera finalisé, nous aurons une boucle qui nous permettra de faire le tour de la commune à pied. </w:t>
      </w:r>
    </w:p>
    <w:p w:rsidR="00BD5878" w:rsidRDefault="00BD5878" w:rsidP="00DD7535">
      <w:pPr>
        <w:pStyle w:val="Paragraphedeliste"/>
        <w:jc w:val="both"/>
        <w:rPr>
          <w:rFonts w:asciiTheme="minorHAnsi" w:hAnsiTheme="minorHAnsi" w:cstheme="minorHAnsi"/>
          <w:sz w:val="20"/>
          <w:szCs w:val="20"/>
        </w:rPr>
      </w:pPr>
    </w:p>
    <w:p w:rsidR="00DD7535" w:rsidRPr="002C79C2" w:rsidRDefault="00DD7535" w:rsidP="00DD7535">
      <w:pPr>
        <w:pStyle w:val="Paragraphedeliste"/>
        <w:numPr>
          <w:ilvl w:val="0"/>
          <w:numId w:val="16"/>
        </w:numPr>
        <w:jc w:val="both"/>
        <w:rPr>
          <w:rFonts w:asciiTheme="minorHAnsi" w:hAnsiTheme="minorHAnsi" w:cstheme="minorHAnsi"/>
          <w:sz w:val="20"/>
          <w:szCs w:val="20"/>
          <w:u w:val="single"/>
        </w:rPr>
      </w:pPr>
      <w:r w:rsidRPr="002C79C2">
        <w:rPr>
          <w:rFonts w:asciiTheme="minorHAnsi" w:hAnsiTheme="minorHAnsi" w:cstheme="minorHAnsi"/>
          <w:sz w:val="20"/>
          <w:szCs w:val="20"/>
          <w:u w:val="single"/>
        </w:rPr>
        <w:t>RCID : réseau cyclable d’intérêt départemental.</w:t>
      </w:r>
    </w:p>
    <w:p w:rsidR="00DD7535" w:rsidRPr="002C79C2" w:rsidRDefault="00DD7535" w:rsidP="00DD7535">
      <w:pPr>
        <w:pStyle w:val="Paragraphedeliste"/>
        <w:jc w:val="both"/>
        <w:rPr>
          <w:rFonts w:asciiTheme="minorHAnsi" w:hAnsiTheme="minorHAnsi" w:cstheme="minorHAnsi"/>
          <w:sz w:val="20"/>
          <w:szCs w:val="20"/>
        </w:rPr>
      </w:pPr>
      <w:r w:rsidRPr="002C79C2">
        <w:rPr>
          <w:rFonts w:asciiTheme="minorHAnsi" w:hAnsiTheme="minorHAnsi" w:cstheme="minorHAnsi"/>
          <w:sz w:val="20"/>
          <w:szCs w:val="20"/>
        </w:rPr>
        <w:t xml:space="preserve">Dans le cadre du plan vélo départemental, le département en concertation avec les communes de Marcey et de Vains propose la réalisation d’une piste cyclable au niveau du chemin des grèves. </w:t>
      </w:r>
    </w:p>
    <w:p w:rsidR="00DD7535" w:rsidRPr="002C79C2" w:rsidRDefault="00DD7535" w:rsidP="00DD7535">
      <w:pPr>
        <w:pStyle w:val="Paragraphedeliste"/>
        <w:jc w:val="both"/>
        <w:rPr>
          <w:rFonts w:asciiTheme="minorHAnsi" w:hAnsiTheme="minorHAnsi" w:cstheme="minorHAnsi"/>
          <w:sz w:val="20"/>
          <w:szCs w:val="20"/>
        </w:rPr>
      </w:pPr>
      <w:r w:rsidRPr="002C79C2">
        <w:rPr>
          <w:rFonts w:asciiTheme="minorHAnsi" w:hAnsiTheme="minorHAnsi" w:cstheme="minorHAnsi"/>
          <w:sz w:val="20"/>
          <w:szCs w:val="20"/>
        </w:rPr>
        <w:t xml:space="preserve">Ces travaux vont commencer à la mi-avril et dureront 2 mois. </w:t>
      </w:r>
    </w:p>
    <w:p w:rsidR="00DD7535" w:rsidRPr="002C79C2" w:rsidRDefault="00DD7535" w:rsidP="00DD7535">
      <w:pPr>
        <w:pStyle w:val="Paragraphedeliste"/>
        <w:jc w:val="both"/>
        <w:rPr>
          <w:rFonts w:asciiTheme="minorHAnsi" w:hAnsiTheme="minorHAnsi" w:cstheme="minorHAnsi"/>
          <w:sz w:val="20"/>
          <w:szCs w:val="20"/>
        </w:rPr>
      </w:pPr>
      <w:r w:rsidRPr="002C79C2">
        <w:rPr>
          <w:rFonts w:asciiTheme="minorHAnsi" w:hAnsiTheme="minorHAnsi" w:cstheme="minorHAnsi"/>
          <w:sz w:val="20"/>
          <w:szCs w:val="20"/>
        </w:rPr>
        <w:t>C’est dans ce cadre que le PAV de la route de la côte est supprimé (courant mars)</w:t>
      </w:r>
    </w:p>
    <w:p w:rsidR="00DD7535" w:rsidRDefault="00DD7535" w:rsidP="00DD7535">
      <w:pPr>
        <w:rPr>
          <w:b/>
          <w:bCs/>
          <w:i w:val="0"/>
          <w:iCs w:val="0"/>
          <w:u w:val="single"/>
          <w:lang w:val="fr-FR"/>
        </w:rPr>
      </w:pPr>
    </w:p>
    <w:p w:rsidR="00DD7535" w:rsidRDefault="00DD7535" w:rsidP="0030156B">
      <w:pPr>
        <w:jc w:val="center"/>
        <w:rPr>
          <w:b/>
          <w:bCs/>
          <w:i w:val="0"/>
          <w:iCs w:val="0"/>
          <w:u w:val="single"/>
          <w:lang w:val="fr-FR"/>
        </w:rPr>
      </w:pPr>
    </w:p>
    <w:p w:rsidR="00DD7535" w:rsidRDefault="00DD7535" w:rsidP="00DD7535">
      <w:pPr>
        <w:spacing w:before="100" w:beforeAutospacing="1" w:after="100" w:afterAutospacing="1" w:line="240" w:lineRule="auto"/>
        <w:jc w:val="center"/>
        <w:rPr>
          <w:b/>
          <w:i w:val="0"/>
          <w:color w:val="00B0F0"/>
          <w:u w:val="single"/>
          <w:lang w:val="fr-FR"/>
        </w:rPr>
      </w:pPr>
      <w:r w:rsidRPr="00863CCB">
        <w:rPr>
          <w:b/>
          <w:i w:val="0"/>
          <w:color w:val="00B0F0"/>
          <w:u w:val="single"/>
          <w:lang w:val="fr-FR"/>
        </w:rPr>
        <w:lastRenderedPageBreak/>
        <w:t>Point sur les Travaux</w:t>
      </w:r>
      <w:r>
        <w:rPr>
          <w:b/>
          <w:i w:val="0"/>
          <w:color w:val="00B0F0"/>
          <w:u w:val="single"/>
          <w:lang w:val="fr-FR"/>
        </w:rPr>
        <w:t xml:space="preserve"> à venir (suite)</w:t>
      </w:r>
    </w:p>
    <w:p w:rsidR="00DD7535" w:rsidRPr="002C79C2" w:rsidRDefault="00DD7535" w:rsidP="00DD7535">
      <w:pPr>
        <w:spacing w:after="0" w:line="240" w:lineRule="auto"/>
        <w:jc w:val="both"/>
        <w:rPr>
          <w:b/>
          <w:bCs/>
          <w:i w:val="0"/>
          <w:iCs w:val="0"/>
        </w:rPr>
      </w:pPr>
      <w:r w:rsidRPr="002C79C2">
        <w:rPr>
          <w:b/>
          <w:bCs/>
          <w:i w:val="0"/>
          <w:iCs w:val="0"/>
        </w:rPr>
        <w:t>Abri à vélos et station de réparation :</w:t>
      </w:r>
    </w:p>
    <w:p w:rsidR="00DD7535" w:rsidRDefault="00DD7535" w:rsidP="00DD7535">
      <w:pPr>
        <w:spacing w:after="0" w:line="240" w:lineRule="auto"/>
        <w:jc w:val="both"/>
      </w:pPr>
    </w:p>
    <w:p w:rsidR="00DD7535" w:rsidRPr="002C79C2" w:rsidRDefault="00DD7535" w:rsidP="00DD7535">
      <w:pPr>
        <w:spacing w:after="0" w:line="240" w:lineRule="auto"/>
        <w:jc w:val="both"/>
        <w:rPr>
          <w:i w:val="0"/>
          <w:iCs w:val="0"/>
        </w:rPr>
      </w:pPr>
      <w:r w:rsidRPr="002C79C2">
        <w:rPr>
          <w:i w:val="0"/>
          <w:iCs w:val="0"/>
        </w:rPr>
        <w:t xml:space="preserve">Dans cette même dynamique, un abri à vélos et une station de réparation sont montés à côté de la salle communale, destinés aux usagers de l’école, aux citoyens de notre commune, mais aussi aux cyclistes itinérants. </w:t>
      </w:r>
    </w:p>
    <w:p w:rsidR="00DD7535" w:rsidRPr="002C79C2" w:rsidRDefault="00DD7535" w:rsidP="00DD7535">
      <w:pPr>
        <w:spacing w:after="0" w:line="240" w:lineRule="auto"/>
        <w:jc w:val="both"/>
        <w:rPr>
          <w:i w:val="0"/>
          <w:iCs w:val="0"/>
        </w:rPr>
      </w:pPr>
      <w:r w:rsidRPr="002C79C2">
        <w:rPr>
          <w:i w:val="0"/>
          <w:iCs w:val="0"/>
        </w:rPr>
        <w:t xml:space="preserve">Une seconde station de réparation va être implantée sur la route Avranches/ Granville, </w:t>
      </w:r>
      <w:r w:rsidR="00B86E2E">
        <w:rPr>
          <w:i w:val="0"/>
          <w:iCs w:val="0"/>
        </w:rPr>
        <w:t>sous l’abri bus</w:t>
      </w:r>
      <w:r w:rsidRPr="002C79C2">
        <w:rPr>
          <w:b/>
          <w:bCs/>
          <w:i w:val="0"/>
          <w:iCs w:val="0"/>
        </w:rPr>
        <w:t>.</w:t>
      </w:r>
      <w:r w:rsidRPr="002C79C2">
        <w:rPr>
          <w:i w:val="0"/>
          <w:iCs w:val="0"/>
        </w:rPr>
        <w:t xml:space="preserve"> </w:t>
      </w:r>
    </w:p>
    <w:p w:rsidR="00BD5878" w:rsidRDefault="00BD5878" w:rsidP="00DD7535">
      <w:pPr>
        <w:spacing w:after="0" w:line="240" w:lineRule="auto"/>
        <w:jc w:val="both"/>
        <w:rPr>
          <w:i w:val="0"/>
          <w:iCs w:val="0"/>
        </w:rPr>
      </w:pPr>
    </w:p>
    <w:p w:rsidR="00BD5878" w:rsidRDefault="00BD5878" w:rsidP="00BD5878">
      <w:pPr>
        <w:spacing w:after="0" w:line="240" w:lineRule="auto"/>
        <w:jc w:val="center"/>
        <w:rPr>
          <w:i w:val="0"/>
          <w:iCs w:val="0"/>
        </w:rPr>
      </w:pPr>
      <w:r>
        <w:rPr>
          <w:noProof/>
        </w:rPr>
        <w:drawing>
          <wp:inline distT="0" distB="0" distL="0" distR="0" wp14:anchorId="4CD7941E" wp14:editId="055A1579">
            <wp:extent cx="932180" cy="1242907"/>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33756" cy="1245008"/>
                    </a:xfrm>
                    <a:prstGeom prst="rect">
                      <a:avLst/>
                    </a:prstGeom>
                    <a:noFill/>
                    <a:ln>
                      <a:noFill/>
                    </a:ln>
                  </pic:spPr>
                </pic:pic>
              </a:graphicData>
            </a:graphic>
          </wp:inline>
        </w:drawing>
      </w:r>
      <w:r w:rsidRPr="005B566C">
        <w:rPr>
          <w:noProof/>
        </w:rPr>
        <w:drawing>
          <wp:inline distT="0" distB="0" distL="0" distR="0" wp14:anchorId="2AA2DB00" wp14:editId="44B84EEA">
            <wp:extent cx="1656908" cy="1242060"/>
            <wp:effectExtent l="0" t="0" r="0" b="0"/>
            <wp:docPr id="42576284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6070" cy="1248928"/>
                    </a:xfrm>
                    <a:prstGeom prst="rect">
                      <a:avLst/>
                    </a:prstGeom>
                    <a:noFill/>
                    <a:ln>
                      <a:noFill/>
                    </a:ln>
                  </pic:spPr>
                </pic:pic>
              </a:graphicData>
            </a:graphic>
          </wp:inline>
        </w:drawing>
      </w:r>
    </w:p>
    <w:p w:rsidR="00BD5878" w:rsidRDefault="00BD5878" w:rsidP="00DD7535">
      <w:pPr>
        <w:spacing w:after="0" w:line="240" w:lineRule="auto"/>
        <w:jc w:val="both"/>
        <w:rPr>
          <w:i w:val="0"/>
          <w:iCs w:val="0"/>
        </w:rPr>
      </w:pPr>
    </w:p>
    <w:p w:rsidR="00DD7535" w:rsidRDefault="00DD7535" w:rsidP="00DD7535">
      <w:pPr>
        <w:spacing w:after="0" w:line="240" w:lineRule="auto"/>
        <w:jc w:val="both"/>
        <w:rPr>
          <w:b/>
          <w:bCs/>
          <w:i w:val="0"/>
          <w:iCs w:val="0"/>
        </w:rPr>
      </w:pPr>
      <w:r w:rsidRPr="002C79C2">
        <w:rPr>
          <w:b/>
          <w:bCs/>
          <w:i w:val="0"/>
          <w:iCs w:val="0"/>
        </w:rPr>
        <w:t>PAV (point d’apports volontaires) au clos Hubert :</w:t>
      </w:r>
    </w:p>
    <w:p w:rsidR="00DD7535" w:rsidRPr="002C79C2" w:rsidRDefault="00DD7535" w:rsidP="00DD7535">
      <w:pPr>
        <w:spacing w:after="0" w:line="240" w:lineRule="auto"/>
        <w:jc w:val="both"/>
        <w:rPr>
          <w:b/>
          <w:bCs/>
          <w:i w:val="0"/>
          <w:iCs w:val="0"/>
        </w:rPr>
      </w:pPr>
    </w:p>
    <w:p w:rsidR="00DD7535" w:rsidRPr="002C79C2" w:rsidRDefault="00DD7535" w:rsidP="00DD7535">
      <w:pPr>
        <w:spacing w:after="0" w:line="240" w:lineRule="auto"/>
        <w:jc w:val="both"/>
        <w:rPr>
          <w:i w:val="0"/>
          <w:iCs w:val="0"/>
        </w:rPr>
      </w:pPr>
      <w:r w:rsidRPr="002C79C2">
        <w:rPr>
          <w:i w:val="0"/>
          <w:iCs w:val="0"/>
        </w:rPr>
        <w:t xml:space="preserve">Ce dernier va être augmenté pour compenser la suppression de celui de la route de la côte. </w:t>
      </w:r>
    </w:p>
    <w:p w:rsidR="00DD7535" w:rsidRPr="002C79C2" w:rsidRDefault="00DD7535" w:rsidP="00DD7535">
      <w:pPr>
        <w:spacing w:after="0" w:line="240" w:lineRule="auto"/>
        <w:jc w:val="both"/>
        <w:rPr>
          <w:b/>
          <w:bCs/>
          <w:i w:val="0"/>
          <w:iCs w:val="0"/>
        </w:rPr>
      </w:pPr>
      <w:r w:rsidRPr="002C79C2">
        <w:rPr>
          <w:i w:val="0"/>
          <w:iCs w:val="0"/>
        </w:rPr>
        <w:t>Les travaux vont avoir lieu du 03 au 12 mars</w:t>
      </w:r>
      <w:r w:rsidRPr="002C79C2">
        <w:rPr>
          <w:b/>
          <w:bCs/>
          <w:i w:val="0"/>
          <w:iCs w:val="0"/>
        </w:rPr>
        <w:t xml:space="preserve">. </w:t>
      </w:r>
    </w:p>
    <w:p w:rsidR="00DD7535" w:rsidRPr="002C79C2" w:rsidRDefault="00DD7535" w:rsidP="00DD7535">
      <w:pPr>
        <w:spacing w:after="0" w:line="240" w:lineRule="auto"/>
        <w:jc w:val="both"/>
        <w:rPr>
          <w:bCs/>
          <w:i w:val="0"/>
          <w:iCs w:val="0"/>
        </w:rPr>
      </w:pPr>
      <w:r w:rsidRPr="002C79C2">
        <w:rPr>
          <w:bCs/>
          <w:i w:val="0"/>
          <w:iCs w:val="0"/>
        </w:rPr>
        <w:t xml:space="preserve">2 conteneurs d’ordures ménagères, 3 de tri sélectif, 1 conteneur verre seront disponibles.  Ils seront tous enterrés. </w:t>
      </w:r>
    </w:p>
    <w:p w:rsidR="00DD7535" w:rsidRDefault="00DD7535" w:rsidP="00DD7535">
      <w:pPr>
        <w:spacing w:before="100" w:beforeAutospacing="1" w:after="100" w:afterAutospacing="1" w:line="240" w:lineRule="auto"/>
        <w:jc w:val="center"/>
        <w:rPr>
          <w:b/>
          <w:i w:val="0"/>
          <w:color w:val="00B0F0"/>
          <w:u w:val="single"/>
          <w:lang w:val="fr-FR"/>
        </w:rPr>
      </w:pPr>
      <w:r>
        <w:rPr>
          <w:b/>
          <w:i w:val="0"/>
          <w:color w:val="00B0F0"/>
          <w:u w:val="single"/>
          <w:lang w:val="fr-FR"/>
        </w:rPr>
        <w:t>Rénovation salle communale</w:t>
      </w:r>
    </w:p>
    <w:p w:rsidR="00DD7535" w:rsidRPr="002C79C2" w:rsidRDefault="00DD7535" w:rsidP="00DD7535">
      <w:pPr>
        <w:spacing w:after="0" w:line="240" w:lineRule="auto"/>
        <w:jc w:val="both"/>
        <w:rPr>
          <w:rFonts w:asciiTheme="minorHAnsi" w:hAnsiTheme="minorHAnsi" w:cstheme="minorBidi"/>
          <w:i w:val="0"/>
          <w:iCs w:val="0"/>
          <w:lang w:val="fr-FR" w:bidi="ar-SA"/>
        </w:rPr>
      </w:pPr>
      <w:r w:rsidRPr="002C79C2">
        <w:rPr>
          <w:i w:val="0"/>
          <w:iCs w:val="0"/>
        </w:rPr>
        <w:t xml:space="preserve">Le jour de l’inauguration, vous allez découvrir les travaux réalisés. </w:t>
      </w:r>
    </w:p>
    <w:p w:rsidR="00DD7535" w:rsidRPr="002C79C2" w:rsidRDefault="00DD7535" w:rsidP="00DD7535">
      <w:pPr>
        <w:spacing w:after="0" w:line="240" w:lineRule="auto"/>
        <w:jc w:val="both"/>
        <w:rPr>
          <w:i w:val="0"/>
          <w:iCs w:val="0"/>
        </w:rPr>
      </w:pPr>
      <w:r w:rsidRPr="002C79C2">
        <w:rPr>
          <w:i w:val="0"/>
          <w:iCs w:val="0"/>
        </w:rPr>
        <w:t>Mais je vous informe d’ores et déjà, que la municipalité proposera plus de services : possibilité d’avoir accès à un vidéoprojecteur, location de tables rondes, location de mange-debout…</w:t>
      </w:r>
    </w:p>
    <w:p w:rsidR="00DD7535" w:rsidRPr="002C79C2" w:rsidRDefault="00DD7535" w:rsidP="00DD7535">
      <w:pPr>
        <w:spacing w:after="0" w:line="240" w:lineRule="auto"/>
        <w:jc w:val="both"/>
        <w:rPr>
          <w:i w:val="0"/>
          <w:iCs w:val="0"/>
        </w:rPr>
      </w:pPr>
      <w:r w:rsidRPr="002C79C2">
        <w:rPr>
          <w:i w:val="0"/>
          <w:iCs w:val="0"/>
        </w:rPr>
        <w:t xml:space="preserve">Tout ceci sera consigné dans un nouveau règlement intérieur. </w:t>
      </w:r>
    </w:p>
    <w:p w:rsidR="00DD7535" w:rsidRPr="002C79C2" w:rsidRDefault="00DD7535" w:rsidP="00DD7535">
      <w:pPr>
        <w:spacing w:after="0" w:line="240" w:lineRule="auto"/>
        <w:jc w:val="both"/>
        <w:rPr>
          <w:i w:val="0"/>
          <w:iCs w:val="0"/>
        </w:rPr>
      </w:pPr>
      <w:r w:rsidRPr="002C79C2">
        <w:rPr>
          <w:i w:val="0"/>
          <w:iCs w:val="0"/>
        </w:rPr>
        <w:t xml:space="preserve">Pour votre complète information, nous </w:t>
      </w:r>
      <w:r w:rsidR="00B86E2E">
        <w:rPr>
          <w:i w:val="0"/>
          <w:iCs w:val="0"/>
        </w:rPr>
        <w:t>renouvelons</w:t>
      </w:r>
      <w:r w:rsidRPr="002C79C2">
        <w:rPr>
          <w:i w:val="0"/>
          <w:iCs w:val="0"/>
        </w:rPr>
        <w:t xml:space="preserve"> aussi une partie de la vaisselle. </w:t>
      </w:r>
    </w:p>
    <w:p w:rsidR="00DD7535" w:rsidRDefault="00DD7535" w:rsidP="00DD7535">
      <w:pPr>
        <w:spacing w:after="0" w:line="240" w:lineRule="auto"/>
        <w:jc w:val="both"/>
        <w:rPr>
          <w:b/>
          <w:i w:val="0"/>
          <w:color w:val="00B0F0"/>
          <w:u w:val="single"/>
          <w:lang w:val="fr-FR"/>
        </w:rPr>
      </w:pPr>
    </w:p>
    <w:p w:rsidR="00DD7535" w:rsidRDefault="00DD7535" w:rsidP="00DD7535">
      <w:pPr>
        <w:spacing w:after="0" w:line="240" w:lineRule="auto"/>
        <w:jc w:val="center"/>
        <w:rPr>
          <w:b/>
          <w:i w:val="0"/>
          <w:color w:val="00B0F0"/>
          <w:u w:val="single"/>
          <w:lang w:val="fr-FR"/>
        </w:rPr>
      </w:pPr>
      <w:r w:rsidRPr="006413D9">
        <w:rPr>
          <w:b/>
          <w:i w:val="0"/>
          <w:color w:val="00B0F0"/>
          <w:u w:val="single"/>
          <w:lang w:val="fr-FR"/>
        </w:rPr>
        <w:t>Manifestations Printemps-été 202</w:t>
      </w:r>
      <w:r>
        <w:rPr>
          <w:b/>
          <w:i w:val="0"/>
          <w:color w:val="00B0F0"/>
          <w:u w:val="single"/>
          <w:lang w:val="fr-FR"/>
        </w:rPr>
        <w:t>5</w:t>
      </w:r>
    </w:p>
    <w:p w:rsidR="00035CAC" w:rsidRDefault="00035CAC" w:rsidP="00DD7535">
      <w:pPr>
        <w:spacing w:after="0" w:line="240" w:lineRule="auto"/>
        <w:jc w:val="center"/>
        <w:rPr>
          <w:b/>
          <w:i w:val="0"/>
          <w:color w:val="00B0F0"/>
          <w:u w:val="single"/>
          <w:lang w:val="fr-FR"/>
        </w:rPr>
      </w:pPr>
    </w:p>
    <w:p w:rsidR="00035CAC" w:rsidRDefault="00035CAC" w:rsidP="00035CAC">
      <w:pPr>
        <w:spacing w:after="0" w:line="240" w:lineRule="auto"/>
        <w:jc w:val="center"/>
        <w:rPr>
          <w:b/>
          <w:i w:val="0"/>
          <w:u w:val="single"/>
          <w:lang w:val="fr-FR"/>
        </w:rPr>
      </w:pPr>
      <w:r w:rsidRPr="006413D9">
        <w:rPr>
          <w:b/>
          <w:i w:val="0"/>
          <w:u w:val="single"/>
          <w:lang w:val="fr-FR"/>
        </w:rPr>
        <w:t>Concours de belote</w:t>
      </w:r>
    </w:p>
    <w:p w:rsidR="00035CAC" w:rsidRDefault="00035CAC" w:rsidP="00035CAC">
      <w:pPr>
        <w:spacing w:after="0" w:line="240" w:lineRule="auto"/>
        <w:rPr>
          <w:bCs/>
          <w:i w:val="0"/>
          <w:lang w:val="fr-FR"/>
        </w:rPr>
      </w:pPr>
    </w:p>
    <w:p w:rsidR="00035CAC" w:rsidRPr="00F33FB7" w:rsidRDefault="00035CAC" w:rsidP="00035CAC">
      <w:pPr>
        <w:spacing w:after="0" w:line="240" w:lineRule="auto"/>
        <w:rPr>
          <w:bCs/>
          <w:i w:val="0"/>
          <w:lang w:val="fr-FR"/>
        </w:rPr>
      </w:pPr>
      <w:r w:rsidRPr="00F33FB7">
        <w:rPr>
          <w:bCs/>
          <w:i w:val="0"/>
          <w:lang w:val="fr-FR"/>
        </w:rPr>
        <w:t>Organisé par l’ACPG le 04 avril</w:t>
      </w:r>
    </w:p>
    <w:p w:rsidR="00DD7535" w:rsidRDefault="00DD7535" w:rsidP="00DD7535">
      <w:pPr>
        <w:spacing w:after="0" w:line="240" w:lineRule="auto"/>
        <w:jc w:val="both"/>
        <w:rPr>
          <w:b/>
          <w:i w:val="0"/>
          <w:color w:val="00B0F0"/>
          <w:u w:val="single"/>
          <w:lang w:val="fr-FR"/>
        </w:rPr>
      </w:pPr>
    </w:p>
    <w:p w:rsidR="00DD7535" w:rsidRDefault="00DD7535" w:rsidP="00CC6CB9">
      <w:pPr>
        <w:spacing w:after="0" w:line="240" w:lineRule="auto"/>
        <w:jc w:val="center"/>
        <w:rPr>
          <w:b/>
          <w:i w:val="0"/>
          <w:color w:val="000000"/>
          <w:u w:val="single"/>
          <w:lang w:val="fr-FR"/>
        </w:rPr>
      </w:pPr>
      <w:r w:rsidRPr="008E36D7">
        <w:rPr>
          <w:b/>
          <w:i w:val="0"/>
          <w:color w:val="000000"/>
          <w:u w:val="single"/>
          <w:lang w:val="fr-FR"/>
        </w:rPr>
        <w:t>Répar café</w:t>
      </w:r>
      <w:r>
        <w:rPr>
          <w:b/>
          <w:i w:val="0"/>
          <w:color w:val="000000"/>
          <w:u w:val="single"/>
          <w:lang w:val="fr-FR"/>
        </w:rPr>
        <w:t>/Troc Plantes/Vélo Cité</w:t>
      </w:r>
      <w:r w:rsidR="00BD5878">
        <w:rPr>
          <w:b/>
          <w:i w:val="0"/>
          <w:color w:val="000000"/>
          <w:u w:val="single"/>
          <w:lang w:val="fr-FR"/>
        </w:rPr>
        <w:t xml:space="preserve"> (réparation vélos)</w:t>
      </w:r>
    </w:p>
    <w:p w:rsidR="00CC6CB9" w:rsidRDefault="00CC6CB9" w:rsidP="00CC6CB9">
      <w:pPr>
        <w:spacing w:after="0" w:line="240" w:lineRule="auto"/>
        <w:jc w:val="center"/>
        <w:rPr>
          <w:b/>
          <w:i w:val="0"/>
          <w:color w:val="000000"/>
          <w:u w:val="single"/>
          <w:lang w:val="fr-FR"/>
        </w:rPr>
      </w:pPr>
    </w:p>
    <w:p w:rsidR="00DD7535" w:rsidRDefault="004D65BB" w:rsidP="004D65BB">
      <w:pPr>
        <w:spacing w:after="0" w:line="240" w:lineRule="auto"/>
        <w:jc w:val="center"/>
        <w:rPr>
          <w:b/>
          <w:i w:val="0"/>
          <w:color w:val="000000"/>
          <w:u w:val="single"/>
          <w:lang w:val="fr-FR"/>
        </w:rPr>
      </w:pPr>
      <w:r>
        <w:rPr>
          <w:noProof/>
        </w:rPr>
        <w:drawing>
          <wp:inline distT="0" distB="0" distL="0" distR="0" wp14:anchorId="655646AF" wp14:editId="39E293FF">
            <wp:extent cx="1130400" cy="1080000"/>
            <wp:effectExtent l="0" t="0" r="0" b="0"/>
            <wp:docPr id="11665516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0400" cy="1080000"/>
                    </a:xfrm>
                    <a:prstGeom prst="rect">
                      <a:avLst/>
                    </a:prstGeom>
                    <a:noFill/>
                    <a:ln>
                      <a:noFill/>
                    </a:ln>
                  </pic:spPr>
                </pic:pic>
              </a:graphicData>
            </a:graphic>
          </wp:inline>
        </w:drawing>
      </w:r>
    </w:p>
    <w:p w:rsidR="00CC6CB9" w:rsidRPr="008E36D7" w:rsidRDefault="00CC6CB9" w:rsidP="004D65BB">
      <w:pPr>
        <w:spacing w:after="0" w:line="240" w:lineRule="auto"/>
        <w:jc w:val="center"/>
        <w:rPr>
          <w:b/>
          <w:i w:val="0"/>
          <w:color w:val="000000"/>
          <w:u w:val="single"/>
          <w:lang w:val="fr-FR"/>
        </w:rPr>
      </w:pPr>
    </w:p>
    <w:p w:rsidR="00DD7535" w:rsidRDefault="00DD7535" w:rsidP="00DD7535">
      <w:pPr>
        <w:spacing w:after="0" w:line="240" w:lineRule="auto"/>
        <w:jc w:val="both"/>
        <w:rPr>
          <w:bCs/>
          <w:i w:val="0"/>
          <w:color w:val="000000"/>
          <w:lang w:val="fr-FR"/>
        </w:rPr>
      </w:pPr>
      <w:r w:rsidRPr="008E36D7">
        <w:rPr>
          <w:bCs/>
          <w:i w:val="0"/>
          <w:color w:val="000000"/>
          <w:lang w:val="fr-FR"/>
        </w:rPr>
        <w:t>Samedi 5 avril 14h à 16h30 locaux du Centre de Loisirs</w:t>
      </w:r>
    </w:p>
    <w:p w:rsidR="00F33FB7" w:rsidRDefault="00F33FB7" w:rsidP="00DD7535">
      <w:pPr>
        <w:spacing w:after="0" w:line="240" w:lineRule="auto"/>
        <w:jc w:val="both"/>
        <w:rPr>
          <w:bCs/>
          <w:i w:val="0"/>
          <w:color w:val="000000"/>
          <w:lang w:val="fr-FR"/>
        </w:rPr>
      </w:pPr>
    </w:p>
    <w:p w:rsidR="00F33FB7" w:rsidRDefault="00F33FB7" w:rsidP="00CC6CB9">
      <w:pPr>
        <w:spacing w:after="0" w:line="240" w:lineRule="auto"/>
        <w:jc w:val="center"/>
        <w:rPr>
          <w:b/>
          <w:i w:val="0"/>
          <w:color w:val="000000"/>
          <w:u w:val="single"/>
          <w:lang w:val="fr-FR"/>
        </w:rPr>
      </w:pPr>
      <w:r w:rsidRPr="00EF1DFD">
        <w:rPr>
          <w:b/>
          <w:i w:val="0"/>
          <w:color w:val="000000"/>
          <w:u w:val="single"/>
          <w:lang w:val="fr-FR"/>
        </w:rPr>
        <w:t>Soirée du FC Marcey</w:t>
      </w:r>
      <w:r w:rsidR="00EF1DFD" w:rsidRPr="00EF1DFD">
        <w:rPr>
          <w:b/>
          <w:i w:val="0"/>
          <w:color w:val="000000"/>
          <w:u w:val="single"/>
          <w:lang w:val="fr-FR"/>
        </w:rPr>
        <w:t xml:space="preserve"> – repas dansant sur réservation</w:t>
      </w:r>
    </w:p>
    <w:p w:rsidR="00EF1DFD" w:rsidRDefault="00EF1DFD" w:rsidP="00DD7535">
      <w:pPr>
        <w:spacing w:after="0" w:line="240" w:lineRule="auto"/>
        <w:jc w:val="both"/>
        <w:rPr>
          <w:b/>
          <w:i w:val="0"/>
          <w:color w:val="000000"/>
          <w:u w:val="single"/>
          <w:lang w:val="fr-FR"/>
        </w:rPr>
      </w:pPr>
    </w:p>
    <w:p w:rsidR="00EF1DFD" w:rsidRPr="00EF1DFD" w:rsidRDefault="00CC6CB9" w:rsidP="00DD7535">
      <w:pPr>
        <w:spacing w:after="0" w:line="240" w:lineRule="auto"/>
        <w:jc w:val="both"/>
        <w:rPr>
          <w:bCs/>
          <w:i w:val="0"/>
          <w:color w:val="000000"/>
          <w:lang w:val="fr-FR"/>
        </w:rPr>
      </w:pPr>
      <w:r>
        <w:rPr>
          <w:bCs/>
          <w:i w:val="0"/>
          <w:color w:val="000000"/>
          <w:lang w:val="fr-FR"/>
        </w:rPr>
        <w:t>Samedi</w:t>
      </w:r>
      <w:r w:rsidR="00EF1DFD">
        <w:rPr>
          <w:bCs/>
          <w:i w:val="0"/>
          <w:color w:val="000000"/>
          <w:lang w:val="fr-FR"/>
        </w:rPr>
        <w:t xml:space="preserve"> 5 avril 19h30 / réservation : </w:t>
      </w:r>
      <w:r w:rsidR="00035CAC">
        <w:rPr>
          <w:bCs/>
          <w:i w:val="0"/>
          <w:color w:val="000000"/>
          <w:lang w:val="fr-FR"/>
        </w:rPr>
        <w:t>07.50.32.20.61</w:t>
      </w:r>
    </w:p>
    <w:p w:rsidR="00DD7535" w:rsidRPr="006413D9" w:rsidRDefault="00DD7535" w:rsidP="00DD7535">
      <w:pPr>
        <w:spacing w:after="0" w:line="240" w:lineRule="auto"/>
        <w:ind w:firstLine="708"/>
        <w:jc w:val="both"/>
        <w:rPr>
          <w:b/>
          <w:i w:val="0"/>
          <w:u w:val="single"/>
          <w:lang w:val="fr-FR"/>
        </w:rPr>
      </w:pPr>
    </w:p>
    <w:p w:rsidR="00DD7535" w:rsidRPr="009D433F" w:rsidRDefault="004D65BB" w:rsidP="009D433F">
      <w:pPr>
        <w:spacing w:after="0" w:line="240" w:lineRule="auto"/>
        <w:jc w:val="center"/>
        <w:rPr>
          <w:b/>
          <w:i w:val="0"/>
          <w:lang w:val="fr-FR"/>
        </w:rPr>
      </w:pPr>
      <w:r>
        <w:rPr>
          <w:noProof/>
        </w:rPr>
        <w:drawing>
          <wp:inline distT="0" distB="0" distL="0" distR="0" wp14:anchorId="4A641DC7" wp14:editId="7DD72DDC">
            <wp:extent cx="1264920" cy="403860"/>
            <wp:effectExtent l="0" t="0" r="0" b="0"/>
            <wp:docPr id="922358372" name="Image 1" descr="Brocante d'été - Ville de Ven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cante d'été - Ville de Venett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0715" r="5728" b="13151"/>
                    <a:stretch/>
                  </pic:blipFill>
                  <pic:spPr bwMode="auto">
                    <a:xfrm>
                      <a:off x="0" y="0"/>
                      <a:ext cx="1265879" cy="404166"/>
                    </a:xfrm>
                    <a:prstGeom prst="rect">
                      <a:avLst/>
                    </a:prstGeom>
                    <a:noFill/>
                    <a:ln>
                      <a:noFill/>
                    </a:ln>
                    <a:extLst>
                      <a:ext uri="{53640926-AAD7-44D8-BBD7-CCE9431645EC}">
                        <a14:shadowObscured xmlns:a14="http://schemas.microsoft.com/office/drawing/2010/main"/>
                      </a:ext>
                    </a:extLst>
                  </pic:spPr>
                </pic:pic>
              </a:graphicData>
            </a:graphic>
          </wp:inline>
        </w:drawing>
      </w:r>
      <w:r w:rsidR="009D433F">
        <w:rPr>
          <w:b/>
          <w:i w:val="0"/>
          <w:lang w:val="fr-FR"/>
        </w:rPr>
        <w:t xml:space="preserve">           </w:t>
      </w:r>
      <w:r w:rsidR="009D433F" w:rsidRPr="009D433F">
        <w:rPr>
          <w:b/>
          <w:i w:val="0"/>
          <w:u w:val="single"/>
          <w:lang w:val="fr-FR"/>
        </w:rPr>
        <w:t>JEUDI 1</w:t>
      </w:r>
      <w:r w:rsidR="009D433F" w:rsidRPr="009D433F">
        <w:rPr>
          <w:b/>
          <w:i w:val="0"/>
          <w:u w:val="single"/>
          <w:vertAlign w:val="superscript"/>
          <w:lang w:val="fr-FR"/>
        </w:rPr>
        <w:t>ER</w:t>
      </w:r>
      <w:r w:rsidR="009D433F" w:rsidRPr="009D433F">
        <w:rPr>
          <w:b/>
          <w:i w:val="0"/>
          <w:u w:val="single"/>
          <w:lang w:val="fr-FR"/>
        </w:rPr>
        <w:t xml:space="preserve"> MAI Stade de Foot</w:t>
      </w:r>
    </w:p>
    <w:p w:rsidR="00DD7535" w:rsidRPr="00863CCB" w:rsidRDefault="00CC6CB9" w:rsidP="00DD7535">
      <w:pPr>
        <w:spacing w:after="0" w:line="240" w:lineRule="auto"/>
        <w:jc w:val="both"/>
        <w:rPr>
          <w:bCs/>
          <w:i w:val="0"/>
          <w:lang w:val="fr-FR"/>
        </w:rPr>
      </w:pPr>
      <w:r>
        <w:rPr>
          <w:bCs/>
          <w:i w:val="0"/>
          <w:lang w:val="fr-FR"/>
        </w:rPr>
        <w:t>Inscription ouverte</w:t>
      </w:r>
      <w:r w:rsidR="00DD7535">
        <w:rPr>
          <w:bCs/>
          <w:i w:val="0"/>
          <w:lang w:val="fr-FR"/>
        </w:rPr>
        <w:t xml:space="preserve"> contacter </w:t>
      </w:r>
      <w:r w:rsidR="009D433F">
        <w:rPr>
          <w:bCs/>
          <w:i w:val="0"/>
          <w:lang w:val="fr-FR"/>
        </w:rPr>
        <w:t>le :</w:t>
      </w:r>
      <w:r w:rsidR="00DD7535">
        <w:rPr>
          <w:bCs/>
          <w:i w:val="0"/>
          <w:lang w:val="fr-FR"/>
        </w:rPr>
        <w:t xml:space="preserve"> 06.45.65.74.90 ou </w:t>
      </w:r>
      <w:r w:rsidR="009D433F">
        <w:rPr>
          <w:bCs/>
          <w:i w:val="0"/>
          <w:lang w:val="fr-FR"/>
        </w:rPr>
        <w:t>la</w:t>
      </w:r>
      <w:r w:rsidR="00DD7535">
        <w:rPr>
          <w:bCs/>
          <w:i w:val="0"/>
          <w:lang w:val="fr-FR"/>
        </w:rPr>
        <w:t xml:space="preserve"> mairie 02.33.58.10.57 mail : </w:t>
      </w:r>
      <w:hyperlink r:id="rId23" w:history="1">
        <w:r w:rsidR="00DD7535" w:rsidRPr="00BE3B7B">
          <w:rPr>
            <w:rStyle w:val="Lienhypertexte"/>
            <w:bCs/>
            <w:i w:val="0"/>
            <w:lang w:val="fr-FR"/>
          </w:rPr>
          <w:t>mairie@marceylesgreves.fr</w:t>
        </w:r>
      </w:hyperlink>
      <w:r w:rsidR="00DD7535">
        <w:rPr>
          <w:bCs/>
          <w:i w:val="0"/>
          <w:lang w:val="fr-FR"/>
        </w:rPr>
        <w:t xml:space="preserve"> indiquer le nombre de mètres souhaités et joindre une pièce d’identité</w:t>
      </w:r>
    </w:p>
    <w:p w:rsidR="009D433F" w:rsidRDefault="009D433F" w:rsidP="00035CAC">
      <w:pPr>
        <w:spacing w:after="0" w:line="240" w:lineRule="auto"/>
        <w:jc w:val="center"/>
        <w:rPr>
          <w:b/>
          <w:i w:val="0"/>
          <w:u w:val="single"/>
          <w:lang w:val="fr-FR"/>
        </w:rPr>
      </w:pPr>
    </w:p>
    <w:p w:rsidR="00035CAC" w:rsidRPr="00035CAC" w:rsidRDefault="00035CAC" w:rsidP="00035CAC">
      <w:pPr>
        <w:spacing w:after="0" w:line="240" w:lineRule="auto"/>
        <w:jc w:val="center"/>
        <w:rPr>
          <w:b/>
          <w:i w:val="0"/>
          <w:u w:val="single"/>
          <w:lang w:val="fr-FR"/>
        </w:rPr>
      </w:pPr>
      <w:r w:rsidRPr="006413D9">
        <w:rPr>
          <w:b/>
          <w:i w:val="0"/>
          <w:u w:val="single"/>
          <w:lang w:val="fr-FR"/>
        </w:rPr>
        <w:t>Concours de belote</w:t>
      </w:r>
    </w:p>
    <w:p w:rsidR="00035CAC" w:rsidRDefault="00035CAC" w:rsidP="00DD7535">
      <w:pPr>
        <w:spacing w:after="0" w:line="240" w:lineRule="auto"/>
        <w:jc w:val="both"/>
        <w:rPr>
          <w:bCs/>
          <w:i w:val="0"/>
          <w:lang w:val="fr-FR"/>
        </w:rPr>
      </w:pPr>
    </w:p>
    <w:p w:rsidR="00DD7535" w:rsidRDefault="00F33FB7" w:rsidP="00DD7535">
      <w:pPr>
        <w:spacing w:after="0" w:line="240" w:lineRule="auto"/>
        <w:jc w:val="both"/>
        <w:rPr>
          <w:bCs/>
          <w:i w:val="0"/>
          <w:lang w:val="fr-FR"/>
        </w:rPr>
      </w:pPr>
      <w:r w:rsidRPr="00F33FB7">
        <w:rPr>
          <w:bCs/>
          <w:i w:val="0"/>
          <w:lang w:val="fr-FR"/>
        </w:rPr>
        <w:t>Organisé</w:t>
      </w:r>
      <w:r w:rsidR="00DD7535" w:rsidRPr="00F33FB7">
        <w:rPr>
          <w:bCs/>
          <w:i w:val="0"/>
          <w:lang w:val="fr-FR"/>
        </w:rPr>
        <w:t xml:space="preserve"> par L’AFC </w:t>
      </w:r>
      <w:r w:rsidR="00035CAC">
        <w:rPr>
          <w:bCs/>
          <w:i w:val="0"/>
          <w:lang w:val="fr-FR"/>
        </w:rPr>
        <w:t xml:space="preserve">le </w:t>
      </w:r>
      <w:r w:rsidR="00DD7535" w:rsidRPr="00F33FB7">
        <w:rPr>
          <w:bCs/>
          <w:i w:val="0"/>
          <w:lang w:val="fr-FR"/>
        </w:rPr>
        <w:t>13</w:t>
      </w:r>
      <w:r>
        <w:rPr>
          <w:bCs/>
          <w:i w:val="0"/>
          <w:lang w:val="fr-FR"/>
        </w:rPr>
        <w:t xml:space="preserve"> juin</w:t>
      </w:r>
    </w:p>
    <w:p w:rsidR="00F33FB7" w:rsidRPr="00F33FB7" w:rsidRDefault="00F33FB7" w:rsidP="00DD7535">
      <w:pPr>
        <w:spacing w:after="0" w:line="240" w:lineRule="auto"/>
        <w:jc w:val="both"/>
        <w:rPr>
          <w:bCs/>
          <w:i w:val="0"/>
          <w:lang w:val="fr-FR"/>
        </w:rPr>
      </w:pPr>
    </w:p>
    <w:p w:rsidR="00DD7535" w:rsidRDefault="00DD7535" w:rsidP="004D65BB">
      <w:pPr>
        <w:spacing w:after="0" w:line="240" w:lineRule="auto"/>
        <w:jc w:val="center"/>
        <w:rPr>
          <w:b/>
          <w:i w:val="0"/>
          <w:u w:val="single"/>
          <w:lang w:val="fr-FR"/>
        </w:rPr>
      </w:pPr>
      <w:r w:rsidRPr="006413D9">
        <w:rPr>
          <w:b/>
          <w:i w:val="0"/>
          <w:u w:val="single"/>
          <w:lang w:val="fr-FR"/>
        </w:rPr>
        <w:t>Fête de l’école 16/06/2024</w:t>
      </w:r>
    </w:p>
    <w:p w:rsidR="00CC6CB9" w:rsidRDefault="00CC6CB9" w:rsidP="004D65BB">
      <w:pPr>
        <w:spacing w:after="0" w:line="240" w:lineRule="auto"/>
        <w:jc w:val="center"/>
        <w:rPr>
          <w:b/>
          <w:i w:val="0"/>
          <w:u w:val="single"/>
          <w:lang w:val="fr-FR"/>
        </w:rPr>
      </w:pPr>
    </w:p>
    <w:p w:rsidR="00DD7535" w:rsidRDefault="004D65BB" w:rsidP="004D65BB">
      <w:pPr>
        <w:spacing w:after="0" w:line="240" w:lineRule="auto"/>
        <w:jc w:val="center"/>
        <w:rPr>
          <w:b/>
          <w:i w:val="0"/>
          <w:u w:val="single"/>
          <w:lang w:val="fr-FR"/>
        </w:rPr>
      </w:pPr>
      <w:r>
        <w:rPr>
          <w:noProof/>
        </w:rPr>
        <w:drawing>
          <wp:inline distT="0" distB="0" distL="0" distR="0" wp14:anchorId="302B4E99" wp14:editId="08730F6A">
            <wp:extent cx="748800" cy="720000"/>
            <wp:effectExtent l="0" t="0" r="0" b="0"/>
            <wp:docPr id="1" name="Image 1" descr="Fête de l'école le 30/06/23 à 18h - La ville d'Arçonn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ête de l'école le 30/06/23 à 18h - La ville d'Arçonna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48800" cy="720000"/>
                    </a:xfrm>
                    <a:prstGeom prst="rect">
                      <a:avLst/>
                    </a:prstGeom>
                    <a:noFill/>
                    <a:ln>
                      <a:noFill/>
                    </a:ln>
                  </pic:spPr>
                </pic:pic>
              </a:graphicData>
            </a:graphic>
          </wp:inline>
        </w:drawing>
      </w:r>
    </w:p>
    <w:p w:rsidR="00CC6CB9" w:rsidRPr="006413D9" w:rsidRDefault="00CC6CB9" w:rsidP="004D65BB">
      <w:pPr>
        <w:spacing w:after="0" w:line="240" w:lineRule="auto"/>
        <w:jc w:val="center"/>
        <w:rPr>
          <w:b/>
          <w:i w:val="0"/>
          <w:u w:val="single"/>
          <w:lang w:val="fr-FR"/>
        </w:rPr>
      </w:pPr>
    </w:p>
    <w:p w:rsidR="00F33FB7" w:rsidRDefault="00DD7535" w:rsidP="00F33FB7">
      <w:pPr>
        <w:rPr>
          <w:i w:val="0"/>
          <w:iCs w:val="0"/>
          <w:lang w:val="fr-FR"/>
        </w:rPr>
      </w:pPr>
      <w:r w:rsidRPr="006413D9">
        <w:rPr>
          <w:i w:val="0"/>
          <w:iCs w:val="0"/>
          <w:lang w:val="fr-FR"/>
        </w:rPr>
        <w:t>L'Association des Parents d'Elèves (APE) du groupe scolaire  organis</w:t>
      </w:r>
      <w:r>
        <w:rPr>
          <w:i w:val="0"/>
          <w:iCs w:val="0"/>
          <w:lang w:val="fr-FR"/>
        </w:rPr>
        <w:t>e</w:t>
      </w:r>
      <w:r w:rsidRPr="006413D9">
        <w:rPr>
          <w:i w:val="0"/>
          <w:iCs w:val="0"/>
          <w:lang w:val="fr-FR"/>
        </w:rPr>
        <w:t>, en lien avec l'équipe enseignante, la fête de l'école le dimanche 1</w:t>
      </w:r>
      <w:r>
        <w:rPr>
          <w:i w:val="0"/>
          <w:iCs w:val="0"/>
          <w:lang w:val="fr-FR"/>
        </w:rPr>
        <w:t>5</w:t>
      </w:r>
      <w:r w:rsidRPr="006413D9">
        <w:rPr>
          <w:i w:val="0"/>
          <w:iCs w:val="0"/>
          <w:lang w:val="fr-FR"/>
        </w:rPr>
        <w:t xml:space="preserve"> juin. </w:t>
      </w:r>
    </w:p>
    <w:p w:rsidR="00035CAC" w:rsidRDefault="00035CAC" w:rsidP="00035CAC">
      <w:pPr>
        <w:jc w:val="center"/>
        <w:rPr>
          <w:b/>
          <w:bCs/>
          <w:i w:val="0"/>
          <w:iCs w:val="0"/>
          <w:u w:val="single"/>
          <w:lang w:val="fr-FR"/>
        </w:rPr>
      </w:pPr>
      <w:r w:rsidRPr="00035CAC">
        <w:rPr>
          <w:b/>
          <w:bCs/>
          <w:i w:val="0"/>
          <w:iCs w:val="0"/>
          <w:u w:val="single"/>
          <w:lang w:val="fr-FR"/>
        </w:rPr>
        <w:t>Soirée Champêtre</w:t>
      </w:r>
    </w:p>
    <w:p w:rsidR="00035CAC" w:rsidRDefault="00CC6CB9" w:rsidP="00035CAC">
      <w:pPr>
        <w:jc w:val="center"/>
        <w:rPr>
          <w:b/>
          <w:bCs/>
          <w:i w:val="0"/>
          <w:iCs w:val="0"/>
          <w:u w:val="single"/>
          <w:lang w:val="fr-FR"/>
        </w:rPr>
      </w:pPr>
      <w:r>
        <w:rPr>
          <w:b/>
          <w:bCs/>
          <w:i w:val="0"/>
          <w:iCs w:val="0"/>
          <w:u w:val="single"/>
          <w:lang w:val="fr-FR"/>
        </w:rPr>
        <w:t>Rectificatif</w:t>
      </w:r>
    </w:p>
    <w:p w:rsidR="00035CAC" w:rsidRDefault="00035CAC" w:rsidP="00035CAC">
      <w:pPr>
        <w:rPr>
          <w:i w:val="0"/>
          <w:iCs w:val="0"/>
          <w:lang w:val="fr-FR"/>
        </w:rPr>
      </w:pPr>
      <w:r w:rsidRPr="00035CAC">
        <w:rPr>
          <w:i w:val="0"/>
          <w:iCs w:val="0"/>
          <w:lang w:val="fr-FR"/>
        </w:rPr>
        <w:t>Repas dansant sur réservation organisé par le Comité des Fêtes</w:t>
      </w:r>
      <w:r>
        <w:rPr>
          <w:i w:val="0"/>
          <w:iCs w:val="0"/>
          <w:lang w:val="fr-FR"/>
        </w:rPr>
        <w:t xml:space="preserve"> le 05 juillet – réservation 06.62.21.35.49</w:t>
      </w:r>
    </w:p>
    <w:p w:rsidR="00035CAC" w:rsidRPr="00035CAC" w:rsidRDefault="00CC6CB9" w:rsidP="00CC6CB9">
      <w:pPr>
        <w:jc w:val="center"/>
        <w:rPr>
          <w:i w:val="0"/>
          <w:iCs w:val="0"/>
          <w:lang w:val="fr-FR"/>
        </w:rPr>
      </w:pPr>
      <w:r>
        <w:rPr>
          <w:i w:val="0"/>
          <w:iCs w:val="0"/>
          <w:lang w:val="fr-FR"/>
        </w:rPr>
        <w:t>Feux</w:t>
      </w:r>
      <w:r w:rsidR="00035CAC">
        <w:rPr>
          <w:i w:val="0"/>
          <w:iCs w:val="0"/>
          <w:lang w:val="fr-FR"/>
        </w:rPr>
        <w:t xml:space="preserve"> d’artifice ouvert à tous</w:t>
      </w:r>
    </w:p>
    <w:p w:rsidR="00DD7535" w:rsidRDefault="00DD7535" w:rsidP="00F33FB7">
      <w:pPr>
        <w:jc w:val="center"/>
        <w:rPr>
          <w:b/>
          <w:i w:val="0"/>
          <w:color w:val="00B0F0"/>
          <w:sz w:val="24"/>
          <w:szCs w:val="24"/>
          <w:u w:val="single"/>
          <w:lang w:val="fr-FR"/>
        </w:rPr>
      </w:pPr>
      <w:r>
        <w:rPr>
          <w:b/>
          <w:i w:val="0"/>
          <w:color w:val="00B0F0"/>
          <w:sz w:val="24"/>
          <w:szCs w:val="24"/>
          <w:u w:val="single"/>
          <w:lang w:val="fr-FR"/>
        </w:rPr>
        <w:t>École</w:t>
      </w:r>
    </w:p>
    <w:p w:rsidR="00DD7535" w:rsidRDefault="00DD7535" w:rsidP="00DD7535">
      <w:pPr>
        <w:spacing w:after="0" w:line="240" w:lineRule="auto"/>
        <w:jc w:val="both"/>
        <w:rPr>
          <w:bCs/>
          <w:i w:val="0"/>
          <w:color w:val="000000"/>
          <w:lang w:val="fr-FR"/>
        </w:rPr>
      </w:pPr>
      <w:r w:rsidRPr="008E36D7">
        <w:rPr>
          <w:bCs/>
          <w:i w:val="0"/>
          <w:color w:val="000000"/>
          <w:lang w:val="fr-FR"/>
        </w:rPr>
        <w:t>Les inscriptions pour la prochaine rentrée scolaire 2025/2026 ouvrent le 10 mars</w:t>
      </w:r>
      <w:r w:rsidR="004D65BB">
        <w:rPr>
          <w:bCs/>
          <w:i w:val="0"/>
          <w:color w:val="000000"/>
          <w:lang w:val="fr-FR"/>
        </w:rPr>
        <w:t>.</w:t>
      </w:r>
    </w:p>
    <w:p w:rsidR="004D65BB" w:rsidRDefault="004D65BB" w:rsidP="004D65BB">
      <w:pPr>
        <w:spacing w:after="0" w:line="240" w:lineRule="auto"/>
        <w:jc w:val="center"/>
        <w:rPr>
          <w:bCs/>
          <w:i w:val="0"/>
          <w:color w:val="000000"/>
          <w:lang w:val="fr-FR"/>
        </w:rPr>
      </w:pPr>
      <w:r>
        <w:rPr>
          <w:noProof/>
        </w:rPr>
        <w:drawing>
          <wp:inline distT="0" distB="0" distL="0" distR="0" wp14:anchorId="492D05A7" wp14:editId="5F3EA8AA">
            <wp:extent cx="891539" cy="518160"/>
            <wp:effectExtent l="0" t="0" r="0" b="0"/>
            <wp:docPr id="1166244423" name="Image 1166244423" descr="Inscriptions scolaires – Saint-Christol-lez-Alè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criptions scolaires – Saint-Christol-lez-Alès"/>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590" t="16945" r="17135" b="11032"/>
                    <a:stretch/>
                  </pic:blipFill>
                  <pic:spPr bwMode="auto">
                    <a:xfrm>
                      <a:off x="0" y="0"/>
                      <a:ext cx="892215" cy="518553"/>
                    </a:xfrm>
                    <a:prstGeom prst="rect">
                      <a:avLst/>
                    </a:prstGeom>
                    <a:noFill/>
                    <a:ln>
                      <a:noFill/>
                    </a:ln>
                    <a:extLst>
                      <a:ext uri="{53640926-AAD7-44D8-BBD7-CCE9431645EC}">
                        <a14:shadowObscured xmlns:a14="http://schemas.microsoft.com/office/drawing/2010/main"/>
                      </a:ext>
                    </a:extLst>
                  </pic:spPr>
                </pic:pic>
              </a:graphicData>
            </a:graphic>
          </wp:inline>
        </w:drawing>
      </w:r>
    </w:p>
    <w:p w:rsidR="00DD7535" w:rsidRPr="008E36D7" w:rsidRDefault="00DD7535" w:rsidP="00DD7535">
      <w:pPr>
        <w:spacing w:after="0" w:line="240" w:lineRule="auto"/>
        <w:jc w:val="both"/>
        <w:rPr>
          <w:bCs/>
          <w:i w:val="0"/>
          <w:color w:val="000000"/>
          <w:lang w:val="fr-FR"/>
        </w:rPr>
      </w:pPr>
    </w:p>
    <w:p w:rsidR="00DD7535" w:rsidRDefault="00DD7535" w:rsidP="00DD7535">
      <w:pPr>
        <w:spacing w:after="0" w:line="240" w:lineRule="auto"/>
        <w:jc w:val="both"/>
        <w:rPr>
          <w:bCs/>
          <w:i w:val="0"/>
          <w:color w:val="000000"/>
          <w:lang w:val="fr-FR"/>
        </w:rPr>
      </w:pPr>
      <w:r w:rsidRPr="008E36D7">
        <w:rPr>
          <w:bCs/>
          <w:i w:val="0"/>
          <w:color w:val="000000"/>
          <w:lang w:val="fr-FR"/>
        </w:rPr>
        <w:t>Le dossier d’inscription est à retirer à l’accueil de la mairie ou bien sur le site internet communal</w:t>
      </w:r>
    </w:p>
    <w:p w:rsidR="004D65BB" w:rsidRPr="008E36D7" w:rsidRDefault="004D65BB" w:rsidP="00DD7535">
      <w:pPr>
        <w:spacing w:after="0" w:line="240" w:lineRule="auto"/>
        <w:jc w:val="both"/>
        <w:rPr>
          <w:bCs/>
          <w:i w:val="0"/>
          <w:color w:val="000000"/>
          <w:lang w:val="fr-FR"/>
        </w:rPr>
      </w:pPr>
    </w:p>
    <w:p w:rsidR="00DD7535" w:rsidRPr="006413D9" w:rsidRDefault="004D65BB" w:rsidP="00DD7535">
      <w:pPr>
        <w:spacing w:after="0" w:line="240" w:lineRule="auto"/>
        <w:jc w:val="center"/>
        <w:rPr>
          <w:b/>
          <w:i w:val="0"/>
          <w:color w:val="00B0F0"/>
          <w:u w:val="single"/>
          <w:lang w:val="fr-FR"/>
        </w:rPr>
      </w:pPr>
      <w:r>
        <w:rPr>
          <w:b/>
          <w:i w:val="0"/>
          <w:color w:val="00B0F0"/>
          <w:u w:val="single"/>
          <w:lang w:val="fr-FR"/>
        </w:rPr>
        <w:t>V</w:t>
      </w:r>
      <w:r w:rsidR="00DD7535" w:rsidRPr="006413D9">
        <w:rPr>
          <w:b/>
          <w:i w:val="0"/>
          <w:color w:val="00B0F0"/>
          <w:u w:val="single"/>
          <w:lang w:val="fr-FR"/>
        </w:rPr>
        <w:t xml:space="preserve">acances </w:t>
      </w:r>
      <w:r w:rsidR="00DD7535">
        <w:rPr>
          <w:b/>
          <w:i w:val="0"/>
          <w:color w:val="00B0F0"/>
          <w:u w:val="single"/>
          <w:lang w:val="fr-FR"/>
        </w:rPr>
        <w:t>de Février</w:t>
      </w:r>
      <w:r w:rsidR="00DD7535" w:rsidRPr="006413D9">
        <w:rPr>
          <w:b/>
          <w:i w:val="0"/>
          <w:color w:val="00B0F0"/>
          <w:u w:val="single"/>
          <w:lang w:val="fr-FR"/>
        </w:rPr>
        <w:t xml:space="preserve"> au CLSH de la Sée</w:t>
      </w:r>
    </w:p>
    <w:p w:rsidR="00DD7535" w:rsidRPr="00EF08A9" w:rsidRDefault="00DD7535" w:rsidP="00DD7535">
      <w:pPr>
        <w:spacing w:after="0" w:line="240" w:lineRule="auto"/>
        <w:jc w:val="both"/>
        <w:rPr>
          <w:rStyle w:val="Accentuationlgre"/>
          <w:b/>
          <w:bCs/>
          <w:color w:val="7A0000"/>
          <w:u w:val="single"/>
          <w:lang w:val="fr-FR"/>
        </w:rPr>
      </w:pPr>
    </w:p>
    <w:p w:rsidR="00DD7535" w:rsidRDefault="00DD7535" w:rsidP="00DD7535">
      <w:pPr>
        <w:spacing w:after="0" w:line="240" w:lineRule="auto"/>
        <w:jc w:val="center"/>
        <w:rPr>
          <w:b/>
          <w:i w:val="0"/>
          <w:color w:val="00B0F0"/>
          <w:u w:val="single"/>
          <w:lang w:val="fr-FR"/>
        </w:rPr>
      </w:pPr>
      <w:r>
        <w:rPr>
          <w:noProof/>
        </w:rPr>
        <w:drawing>
          <wp:inline distT="0" distB="0" distL="0" distR="0" wp14:anchorId="70388DAE" wp14:editId="44A0381C">
            <wp:extent cx="850900" cy="1134534"/>
            <wp:effectExtent l="0" t="0" r="6350" b="8890"/>
            <wp:docPr id="9" name="Image 8">
              <a:extLst xmlns:a="http://schemas.openxmlformats.org/drawingml/2006/main">
                <a:ext uri="{FF2B5EF4-FFF2-40B4-BE49-F238E27FC236}">
                  <a16:creationId xmlns:a16="http://schemas.microsoft.com/office/drawing/2014/main" id="{BBC5A748-7318-E013-18FB-AE6B5A2A8F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BBC5A748-7318-E013-18FB-AE6B5A2A8F7D}"/>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53277" cy="1137703"/>
                    </a:xfrm>
                    <a:prstGeom prst="rect">
                      <a:avLst/>
                    </a:prstGeom>
                    <a:noFill/>
                  </pic:spPr>
                </pic:pic>
              </a:graphicData>
            </a:graphic>
          </wp:inline>
        </w:drawing>
      </w:r>
      <w:r>
        <w:rPr>
          <w:noProof/>
        </w:rPr>
        <w:drawing>
          <wp:inline distT="0" distB="0" distL="0" distR="0" wp14:anchorId="5195533A" wp14:editId="68A6B5BB">
            <wp:extent cx="851535" cy="1135380"/>
            <wp:effectExtent l="0" t="0" r="5715" b="7620"/>
            <wp:docPr id="8" name="Image 7">
              <a:extLst xmlns:a="http://schemas.openxmlformats.org/drawingml/2006/main">
                <a:ext uri="{FF2B5EF4-FFF2-40B4-BE49-F238E27FC236}">
                  <a16:creationId xmlns:a16="http://schemas.microsoft.com/office/drawing/2014/main" id="{C6184B3F-3F03-4B30-A0B4-28E111070F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C6184B3F-3F03-4B30-A0B4-28E111070FB7}"/>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51535" cy="1135380"/>
                    </a:xfrm>
                    <a:prstGeom prst="rect">
                      <a:avLst/>
                    </a:prstGeom>
                    <a:noFill/>
                  </pic:spPr>
                </pic:pic>
              </a:graphicData>
            </a:graphic>
          </wp:inline>
        </w:drawing>
      </w:r>
      <w:r>
        <w:rPr>
          <w:noProof/>
        </w:rPr>
        <w:drawing>
          <wp:inline distT="0" distB="0" distL="0" distR="0" wp14:anchorId="5E96A2B8" wp14:editId="53ED5A3D">
            <wp:extent cx="853440" cy="1137920"/>
            <wp:effectExtent l="0" t="0" r="3810" b="5080"/>
            <wp:docPr id="130016055" name="Image 1">
              <a:extLst xmlns:a="http://schemas.openxmlformats.org/drawingml/2006/main">
                <a:ext uri="{FF2B5EF4-FFF2-40B4-BE49-F238E27FC236}">
                  <a16:creationId xmlns:a16="http://schemas.microsoft.com/office/drawing/2014/main" id="{030F4760-B18F-B2F9-073A-D82C8AD11B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030F4760-B18F-B2F9-073A-D82C8AD11B8E}"/>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53440" cy="1137920"/>
                    </a:xfrm>
                    <a:prstGeom prst="rect">
                      <a:avLst/>
                    </a:prstGeom>
                    <a:noFill/>
                  </pic:spPr>
                </pic:pic>
              </a:graphicData>
            </a:graphic>
          </wp:inline>
        </w:drawing>
      </w:r>
    </w:p>
    <w:p w:rsidR="00DD7535" w:rsidRDefault="00DD7535" w:rsidP="00DD7535">
      <w:pPr>
        <w:spacing w:after="0" w:line="240" w:lineRule="auto"/>
        <w:jc w:val="both"/>
        <w:rPr>
          <w:b/>
          <w:i w:val="0"/>
          <w:color w:val="00B0F0"/>
          <w:u w:val="single"/>
          <w:lang w:val="fr-FR"/>
        </w:rPr>
      </w:pPr>
    </w:p>
    <w:p w:rsidR="00DD7535" w:rsidRDefault="00DD7535" w:rsidP="00DD7535">
      <w:pPr>
        <w:spacing w:after="0" w:line="240" w:lineRule="auto"/>
        <w:jc w:val="both"/>
        <w:rPr>
          <w:bCs/>
          <w:i w:val="0"/>
          <w:lang w:val="fr-FR"/>
        </w:rPr>
      </w:pPr>
      <w:r>
        <w:rPr>
          <w:bCs/>
          <w:i w:val="0"/>
          <w:lang w:val="fr-FR"/>
        </w:rPr>
        <w:t>Le temps des vacances d’hiver les enfants ont pu participer à des activités sur le thème « décores et embellis ton univers » à travers des ateliers de customisation des meubles du CLSH.</w:t>
      </w:r>
    </w:p>
    <w:p w:rsidR="00DD7535" w:rsidRPr="00F51B9A" w:rsidRDefault="00DD7535" w:rsidP="00DD7535">
      <w:pPr>
        <w:spacing w:after="0" w:line="240" w:lineRule="auto"/>
        <w:jc w:val="both"/>
        <w:rPr>
          <w:bCs/>
          <w:i w:val="0"/>
          <w:lang w:val="fr-FR"/>
        </w:rPr>
      </w:pPr>
      <w:r>
        <w:rPr>
          <w:bCs/>
          <w:i w:val="0"/>
          <w:lang w:val="fr-FR"/>
        </w:rPr>
        <w:t>Il se sont essayer également à la pâtisserie et ont pu participer à différents sorties (piscine, bowling, jeux gonflables à St James)</w:t>
      </w:r>
    </w:p>
    <w:p w:rsidR="00DD7535" w:rsidRPr="0087064C" w:rsidRDefault="00DD7535" w:rsidP="00DD7535">
      <w:pPr>
        <w:pStyle w:val="NormalWeb"/>
        <w:jc w:val="both"/>
        <w:rPr>
          <w:rFonts w:ascii="Calibri" w:hAnsi="Calibri" w:cs="Calibri"/>
          <w:bCs/>
          <w:kern w:val="28"/>
          <w:sz w:val="20"/>
          <w:szCs w:val="20"/>
        </w:rPr>
      </w:pPr>
      <w:r w:rsidRPr="0087064C">
        <w:rPr>
          <w:rFonts w:ascii="Calibri" w:hAnsi="Calibri" w:cs="Calibri"/>
          <w:b/>
          <w:bCs/>
          <w:noProof/>
          <w:sz w:val="20"/>
          <w:szCs w:val="20"/>
          <w:u w:val="single"/>
        </w:rPr>
        <w:t xml:space="preserve">RAPPEL </w:t>
      </w:r>
      <w:r w:rsidRPr="0087064C">
        <w:rPr>
          <w:rFonts w:ascii="Calibri" w:hAnsi="Calibri" w:cs="Calibri"/>
          <w:noProof/>
          <w:sz w:val="20"/>
          <w:szCs w:val="20"/>
        </w:rPr>
        <w:t>Le programme des vacances est en ligne 15 jours avant chaque période, n’hésitez pas à le consulter</w:t>
      </w:r>
      <w:r>
        <w:rPr>
          <w:rFonts w:ascii="Calibri" w:hAnsi="Calibri" w:cs="Calibri"/>
          <w:noProof/>
          <w:sz w:val="20"/>
          <w:szCs w:val="20"/>
        </w:rPr>
        <w:t> </w:t>
      </w:r>
      <w:r w:rsidRPr="0087064C">
        <w:rPr>
          <w:rFonts w:ascii="Calibri" w:hAnsi="Calibri" w:cs="Calibri"/>
          <w:noProof/>
          <w:sz w:val="20"/>
          <w:szCs w:val="20"/>
        </w:rPr>
        <w:t xml:space="preserve">: </w:t>
      </w:r>
      <w:r w:rsidRPr="0087064C">
        <w:rPr>
          <w:rStyle w:val="Accentuationlgre"/>
          <w:rFonts w:ascii="Calibri" w:hAnsi="Calibri" w:cs="Calibri"/>
          <w:color w:val="auto"/>
          <w:sz w:val="20"/>
          <w:szCs w:val="20"/>
        </w:rPr>
        <w:t>sur le site internet de la Mairie</w:t>
      </w:r>
      <w:r>
        <w:rPr>
          <w:rStyle w:val="Accentuationlgre"/>
          <w:rFonts w:ascii="Calibri" w:hAnsi="Calibri" w:cs="Calibri"/>
          <w:color w:val="auto"/>
          <w:sz w:val="20"/>
          <w:szCs w:val="20"/>
        </w:rPr>
        <w:t> </w:t>
      </w:r>
      <w:r w:rsidRPr="0087064C">
        <w:rPr>
          <w:rStyle w:val="Accentuationlgre"/>
          <w:rFonts w:ascii="Calibri" w:hAnsi="Calibri" w:cs="Calibri"/>
          <w:color w:val="auto"/>
          <w:sz w:val="20"/>
          <w:szCs w:val="20"/>
        </w:rPr>
        <w:t xml:space="preserve">: </w:t>
      </w:r>
      <w:hyperlink r:id="rId29" w:history="1">
        <w:r w:rsidRPr="0087064C">
          <w:rPr>
            <w:rStyle w:val="Lienhypertexte"/>
            <w:rFonts w:ascii="Calibri" w:hAnsi="Calibri" w:cs="Calibri"/>
            <w:b/>
            <w:kern w:val="28"/>
            <w:sz w:val="20"/>
            <w:szCs w:val="20"/>
          </w:rPr>
          <w:t>https</w:t>
        </w:r>
        <w:r>
          <w:rPr>
            <w:rStyle w:val="Lienhypertexte"/>
            <w:rFonts w:ascii="Calibri" w:hAnsi="Calibri" w:cs="Calibri"/>
            <w:b/>
            <w:kern w:val="28"/>
            <w:sz w:val="20"/>
            <w:szCs w:val="20"/>
          </w:rPr>
          <w:t> </w:t>
        </w:r>
        <w:r w:rsidRPr="0087064C">
          <w:rPr>
            <w:rStyle w:val="Lienhypertexte"/>
            <w:rFonts w:ascii="Calibri" w:hAnsi="Calibri" w:cs="Calibri"/>
            <w:b/>
            <w:kern w:val="28"/>
            <w:sz w:val="20"/>
            <w:szCs w:val="20"/>
          </w:rPr>
          <w:t>://.marcey-les-greves.fr/centre-de-loisirs-de-la-see/</w:t>
        </w:r>
      </w:hyperlink>
      <w:r w:rsidRPr="0087064C">
        <w:rPr>
          <w:rFonts w:ascii="Calibri" w:hAnsi="Calibri" w:cs="Calibri"/>
          <w:b/>
          <w:color w:val="FF0000"/>
          <w:kern w:val="28"/>
          <w:sz w:val="20"/>
          <w:szCs w:val="20"/>
        </w:rPr>
        <w:t>Icône</w:t>
      </w:r>
      <w:r>
        <w:rPr>
          <w:rFonts w:ascii="Calibri" w:hAnsi="Calibri" w:cs="Calibri"/>
          <w:b/>
          <w:color w:val="FF0000"/>
          <w:kern w:val="28"/>
          <w:sz w:val="20"/>
          <w:szCs w:val="20"/>
        </w:rPr>
        <w:t> </w:t>
      </w:r>
      <w:r w:rsidRPr="0087064C">
        <w:rPr>
          <w:rFonts w:ascii="Calibri" w:hAnsi="Calibri" w:cs="Calibri"/>
          <w:b/>
          <w:color w:val="FF0000"/>
          <w:kern w:val="28"/>
          <w:sz w:val="20"/>
          <w:szCs w:val="20"/>
        </w:rPr>
        <w:t xml:space="preserve">: centre de loisirs </w:t>
      </w:r>
      <w:r w:rsidRPr="0087064C">
        <w:rPr>
          <w:rFonts w:ascii="Calibri" w:hAnsi="Calibri" w:cs="Calibri"/>
          <w:bCs/>
          <w:kern w:val="28"/>
          <w:sz w:val="20"/>
          <w:szCs w:val="20"/>
        </w:rPr>
        <w:t>ou de passer au bureau afin d’obtenir les dossiers d’inscriptions, programmes ou tout simplement prendre des informations.</w:t>
      </w:r>
    </w:p>
    <w:p w:rsidR="00DD7535" w:rsidRDefault="00DD7535" w:rsidP="009D433F">
      <w:pPr>
        <w:pStyle w:val="NormalWeb"/>
        <w:jc w:val="both"/>
        <w:rPr>
          <w:rFonts w:ascii="Calibri" w:hAnsi="Calibri" w:cs="Calibri"/>
          <w:bCs/>
          <w:kern w:val="28"/>
          <w:sz w:val="20"/>
          <w:szCs w:val="20"/>
        </w:rPr>
      </w:pPr>
      <w:r w:rsidRPr="006413D9">
        <w:rPr>
          <w:rFonts w:ascii="Calibri" w:hAnsi="Calibri" w:cs="Calibri"/>
          <w:b/>
          <w:kern w:val="28"/>
          <w:sz w:val="20"/>
          <w:szCs w:val="20"/>
          <w:u w:val="single"/>
        </w:rPr>
        <w:t>Bon à savoir</w:t>
      </w:r>
      <w:r>
        <w:rPr>
          <w:rFonts w:ascii="Calibri" w:hAnsi="Calibri" w:cs="Calibri"/>
          <w:b/>
          <w:kern w:val="28"/>
          <w:sz w:val="20"/>
          <w:szCs w:val="20"/>
          <w:u w:val="single"/>
        </w:rPr>
        <w:t> </w:t>
      </w:r>
      <w:r w:rsidRPr="006413D9">
        <w:rPr>
          <w:rFonts w:ascii="Calibri" w:hAnsi="Calibri" w:cs="Calibri"/>
          <w:b/>
          <w:kern w:val="28"/>
          <w:sz w:val="20"/>
          <w:szCs w:val="20"/>
          <w:u w:val="single"/>
        </w:rPr>
        <w:t>:</w:t>
      </w:r>
      <w:r w:rsidRPr="006413D9">
        <w:rPr>
          <w:rFonts w:ascii="Calibri" w:hAnsi="Calibri" w:cs="Calibri"/>
          <w:bCs/>
          <w:kern w:val="28"/>
          <w:sz w:val="20"/>
          <w:szCs w:val="20"/>
        </w:rPr>
        <w:t xml:space="preserve"> le CLSH recrute pour chaque période de vacances des animateurs ainsi que des stagiaires BAFA. N’hésitez pas à nous transmettre votre CV et votre lettre de motivation.</w:t>
      </w:r>
    </w:p>
    <w:p w:rsidR="00BB40E7" w:rsidRDefault="00BB40E7" w:rsidP="00DD7535">
      <w:pPr>
        <w:spacing w:after="0" w:line="240" w:lineRule="auto"/>
        <w:jc w:val="center"/>
        <w:rPr>
          <w:b/>
          <w:i w:val="0"/>
          <w:color w:val="00B0F0"/>
          <w:u w:val="single"/>
          <w:lang w:val="fr-FR"/>
        </w:rPr>
      </w:pPr>
    </w:p>
    <w:p w:rsidR="00BB40E7" w:rsidRDefault="00BB40E7" w:rsidP="00DD7535">
      <w:pPr>
        <w:spacing w:after="0" w:line="240" w:lineRule="auto"/>
        <w:jc w:val="center"/>
        <w:rPr>
          <w:b/>
          <w:i w:val="0"/>
          <w:color w:val="00B0F0"/>
          <w:u w:val="single"/>
          <w:lang w:val="fr-FR"/>
        </w:rPr>
      </w:pPr>
    </w:p>
    <w:p w:rsidR="00BB40E7" w:rsidRDefault="00BB40E7" w:rsidP="00DD7535">
      <w:pPr>
        <w:spacing w:after="0" w:line="240" w:lineRule="auto"/>
        <w:jc w:val="center"/>
        <w:rPr>
          <w:b/>
          <w:i w:val="0"/>
          <w:color w:val="00B0F0"/>
          <w:u w:val="single"/>
          <w:lang w:val="fr-FR"/>
        </w:rPr>
      </w:pPr>
    </w:p>
    <w:p w:rsidR="00DD7535" w:rsidRPr="006413D9" w:rsidRDefault="00DD7535" w:rsidP="00DD7535">
      <w:pPr>
        <w:spacing w:after="0" w:line="240" w:lineRule="auto"/>
        <w:jc w:val="center"/>
        <w:rPr>
          <w:b/>
          <w:i w:val="0"/>
          <w:color w:val="00B0F0"/>
          <w:u w:val="single"/>
          <w:lang w:val="fr-FR"/>
        </w:rPr>
      </w:pPr>
      <w:r w:rsidRPr="006413D9">
        <w:rPr>
          <w:b/>
          <w:i w:val="0"/>
          <w:color w:val="00B0F0"/>
          <w:u w:val="single"/>
          <w:lang w:val="fr-FR"/>
        </w:rPr>
        <w:t>Vie citoyenne RAPPEL</w:t>
      </w:r>
    </w:p>
    <w:p w:rsidR="00DD7535" w:rsidRPr="006413D9" w:rsidRDefault="00DD7535" w:rsidP="00DD7535">
      <w:pPr>
        <w:spacing w:after="0" w:line="240" w:lineRule="auto"/>
        <w:jc w:val="both"/>
        <w:rPr>
          <w:b/>
          <w:i w:val="0"/>
          <w:u w:val="single"/>
          <w:lang w:val="fr-FR"/>
        </w:rPr>
      </w:pPr>
    </w:p>
    <w:p w:rsidR="00DD7535" w:rsidRDefault="00DD7535" w:rsidP="00CC6CB9">
      <w:pPr>
        <w:spacing w:after="0" w:line="240" w:lineRule="auto"/>
        <w:jc w:val="center"/>
        <w:rPr>
          <w:b/>
          <w:i w:val="0"/>
          <w:u w:val="single"/>
          <w:lang w:val="fr-FR"/>
        </w:rPr>
      </w:pPr>
      <w:r w:rsidRPr="00863CCB">
        <w:rPr>
          <w:b/>
          <w:i w:val="0"/>
          <w:u w:val="single"/>
          <w:lang w:val="fr-FR"/>
        </w:rPr>
        <w:t>Rappel</w:t>
      </w:r>
      <w:r>
        <w:rPr>
          <w:b/>
          <w:i w:val="0"/>
          <w:u w:val="single"/>
          <w:lang w:val="fr-FR"/>
        </w:rPr>
        <w:t> </w:t>
      </w:r>
      <w:r w:rsidRPr="00863CCB">
        <w:rPr>
          <w:b/>
          <w:i w:val="0"/>
          <w:u w:val="single"/>
          <w:lang w:val="fr-FR"/>
        </w:rPr>
        <w:t>: recensement citoyen à effectuer en Mairie</w:t>
      </w:r>
    </w:p>
    <w:p w:rsidR="00DD7535" w:rsidRPr="00863CCB" w:rsidRDefault="00DD7535" w:rsidP="00DD7535">
      <w:pPr>
        <w:spacing w:after="0" w:line="240" w:lineRule="auto"/>
        <w:jc w:val="both"/>
        <w:rPr>
          <w:b/>
          <w:i w:val="0"/>
          <w:u w:val="single"/>
          <w:lang w:val="fr-FR"/>
        </w:rPr>
      </w:pPr>
    </w:p>
    <w:p w:rsidR="00DD7535" w:rsidRDefault="00DD7535" w:rsidP="00DD7535">
      <w:pPr>
        <w:pStyle w:val="NormalWeb"/>
        <w:shd w:val="clear" w:color="auto" w:fill="FFFFFF"/>
        <w:spacing w:before="0" w:beforeAutospacing="0" w:after="0" w:afterAutospacing="0"/>
        <w:jc w:val="both"/>
        <w:rPr>
          <w:rFonts w:ascii="Calibri" w:hAnsi="Calibri" w:cs="Calibri"/>
          <w:sz w:val="20"/>
          <w:szCs w:val="20"/>
        </w:rPr>
      </w:pPr>
      <w:r w:rsidRPr="00863CCB">
        <w:rPr>
          <w:rFonts w:ascii="Calibri" w:hAnsi="Calibri" w:cs="Calibri"/>
          <w:sz w:val="20"/>
          <w:szCs w:val="20"/>
        </w:rPr>
        <w:t>Si vous êtes né Français, vous devez faire votre recensement citoyen </w:t>
      </w:r>
      <w:r w:rsidRPr="00863CCB">
        <w:rPr>
          <w:rStyle w:val="lev"/>
          <w:rFonts w:ascii="Calibri" w:hAnsi="Calibri" w:cs="Calibri"/>
          <w:sz w:val="20"/>
          <w:szCs w:val="20"/>
        </w:rPr>
        <w:t>à partir de votre 16</w:t>
      </w:r>
      <w:r w:rsidRPr="008802C2">
        <w:rPr>
          <w:rStyle w:val="lev"/>
          <w:rFonts w:ascii="Calibri" w:hAnsi="Calibri" w:cs="Calibri"/>
          <w:sz w:val="20"/>
          <w:szCs w:val="20"/>
          <w:vertAlign w:val="superscript"/>
        </w:rPr>
        <w:t>e</w:t>
      </w:r>
      <w:r w:rsidRPr="00863CCB">
        <w:rPr>
          <w:rStyle w:val="lev"/>
          <w:rFonts w:ascii="Calibri" w:hAnsi="Calibri" w:cs="Calibri"/>
          <w:sz w:val="20"/>
          <w:szCs w:val="20"/>
        </w:rPr>
        <w:t> anniversaire</w:t>
      </w:r>
      <w:r w:rsidRPr="00863CCB">
        <w:rPr>
          <w:rFonts w:ascii="Calibri" w:hAnsi="Calibri" w:cs="Calibri"/>
          <w:sz w:val="20"/>
          <w:szCs w:val="20"/>
        </w:rPr>
        <w:t>. Vous devez le faire </w:t>
      </w:r>
      <w:r w:rsidRPr="00863CCB">
        <w:rPr>
          <w:rStyle w:val="lev"/>
          <w:rFonts w:ascii="Calibri" w:hAnsi="Calibri" w:cs="Calibri"/>
          <w:sz w:val="20"/>
          <w:szCs w:val="20"/>
        </w:rPr>
        <w:t>dans les 3 mois qui suivent</w:t>
      </w:r>
      <w:r w:rsidRPr="00863CCB">
        <w:rPr>
          <w:rFonts w:ascii="Calibri" w:hAnsi="Calibri" w:cs="Calibri"/>
          <w:sz w:val="20"/>
          <w:szCs w:val="20"/>
        </w:rPr>
        <w:t>. Vous avez jusqu</w:t>
      </w:r>
      <w:r>
        <w:rPr>
          <w:rFonts w:ascii="Calibri" w:hAnsi="Calibri" w:cs="Calibri"/>
          <w:sz w:val="20"/>
          <w:szCs w:val="20"/>
        </w:rPr>
        <w:t>’</w:t>
      </w:r>
      <w:r w:rsidRPr="00863CCB">
        <w:rPr>
          <w:rFonts w:ascii="Calibri" w:hAnsi="Calibri" w:cs="Calibri"/>
          <w:sz w:val="20"/>
          <w:szCs w:val="20"/>
        </w:rPr>
        <w:t>à la fin du 3</w:t>
      </w:r>
      <w:r w:rsidRPr="008802C2">
        <w:rPr>
          <w:rFonts w:ascii="Calibri" w:hAnsi="Calibri" w:cs="Calibri"/>
          <w:sz w:val="20"/>
          <w:szCs w:val="20"/>
          <w:vertAlign w:val="superscript"/>
        </w:rPr>
        <w:t>e</w:t>
      </w:r>
      <w:r w:rsidRPr="00863CCB">
        <w:rPr>
          <w:rFonts w:ascii="Calibri" w:hAnsi="Calibri" w:cs="Calibri"/>
          <w:sz w:val="20"/>
          <w:szCs w:val="20"/>
        </w:rPr>
        <w:t xml:space="preserve"> mois pour le faire. </w:t>
      </w:r>
      <w:r w:rsidRPr="00863CCB">
        <w:rPr>
          <w:rFonts w:ascii="Calibri" w:hAnsi="Calibri" w:cs="Calibri"/>
          <w:b/>
          <w:bCs/>
          <w:sz w:val="20"/>
          <w:szCs w:val="20"/>
        </w:rPr>
        <w:t xml:space="preserve">À savoir </w:t>
      </w:r>
      <w:r w:rsidRPr="00863CCB">
        <w:rPr>
          <w:rFonts w:ascii="Calibri" w:hAnsi="Calibri" w:cs="Calibri"/>
          <w:sz w:val="20"/>
          <w:szCs w:val="20"/>
        </w:rPr>
        <w:t>Si vous n</w:t>
      </w:r>
      <w:r>
        <w:rPr>
          <w:rFonts w:ascii="Calibri" w:hAnsi="Calibri" w:cs="Calibri"/>
          <w:sz w:val="20"/>
          <w:szCs w:val="20"/>
        </w:rPr>
        <w:t>’</w:t>
      </w:r>
      <w:r w:rsidRPr="00863CCB">
        <w:rPr>
          <w:rFonts w:ascii="Calibri" w:hAnsi="Calibri" w:cs="Calibri"/>
          <w:sz w:val="20"/>
          <w:szCs w:val="20"/>
        </w:rPr>
        <w:t>avez pas fait votre recensement citoyen dans ce délai, vous pouvez régulariser votre situation jusqu</w:t>
      </w:r>
      <w:r>
        <w:rPr>
          <w:rFonts w:ascii="Calibri" w:hAnsi="Calibri" w:cs="Calibri"/>
          <w:sz w:val="20"/>
          <w:szCs w:val="20"/>
        </w:rPr>
        <w:t>’</w:t>
      </w:r>
      <w:r w:rsidRPr="00863CCB">
        <w:rPr>
          <w:rFonts w:ascii="Calibri" w:hAnsi="Calibri" w:cs="Calibri"/>
          <w:sz w:val="20"/>
          <w:szCs w:val="20"/>
        </w:rPr>
        <w:t>à l</w:t>
      </w:r>
      <w:r>
        <w:rPr>
          <w:rFonts w:ascii="Calibri" w:hAnsi="Calibri" w:cs="Calibri"/>
          <w:sz w:val="20"/>
          <w:szCs w:val="20"/>
        </w:rPr>
        <w:t>’</w:t>
      </w:r>
      <w:r w:rsidRPr="00863CCB">
        <w:rPr>
          <w:rFonts w:ascii="Calibri" w:hAnsi="Calibri" w:cs="Calibri"/>
          <w:sz w:val="20"/>
          <w:szCs w:val="20"/>
        </w:rPr>
        <w:t>âge de 25 ans. La démarche à faire reste la même.</w:t>
      </w:r>
    </w:p>
    <w:p w:rsidR="00BB40E7" w:rsidRDefault="00BB40E7" w:rsidP="00DD7535">
      <w:pPr>
        <w:pStyle w:val="NormalWeb"/>
        <w:shd w:val="clear" w:color="auto" w:fill="FFFFFF"/>
        <w:spacing w:before="0" w:beforeAutospacing="0" w:after="0" w:afterAutospacing="0"/>
        <w:jc w:val="both"/>
        <w:rPr>
          <w:rFonts w:ascii="Calibri" w:hAnsi="Calibri" w:cs="Calibri"/>
          <w:sz w:val="20"/>
          <w:szCs w:val="20"/>
        </w:rPr>
      </w:pPr>
    </w:p>
    <w:p w:rsidR="00DD7535" w:rsidRPr="00863CCB" w:rsidRDefault="004D65BB" w:rsidP="004D65BB">
      <w:pPr>
        <w:pStyle w:val="NormalWeb"/>
        <w:shd w:val="clear" w:color="auto" w:fill="FFFFFF"/>
        <w:spacing w:before="0" w:beforeAutospacing="0" w:after="0" w:afterAutospacing="0"/>
        <w:jc w:val="center"/>
        <w:rPr>
          <w:rFonts w:ascii="Calibri" w:hAnsi="Calibri" w:cs="Calibri"/>
          <w:sz w:val="20"/>
          <w:szCs w:val="20"/>
        </w:rPr>
      </w:pPr>
      <w:r w:rsidRPr="00E23404">
        <w:rPr>
          <w:rFonts w:ascii="Calibri" w:hAnsi="Calibri" w:cs="Calibri"/>
          <w:b/>
          <w:bCs/>
          <w:sz w:val="20"/>
          <w:szCs w:val="20"/>
          <w:u w:val="single"/>
        </w:rPr>
        <w:t>Il est obligatoire de faire le recensement citoyen.</w:t>
      </w:r>
    </w:p>
    <w:p w:rsidR="00DD7535" w:rsidRPr="00863CCB" w:rsidRDefault="00DD7535" w:rsidP="00DD7535">
      <w:pPr>
        <w:pStyle w:val="NormalWeb"/>
        <w:shd w:val="clear" w:color="auto" w:fill="FFFFFF"/>
        <w:spacing w:before="0" w:beforeAutospacing="0" w:after="0" w:afterAutospacing="0"/>
        <w:jc w:val="both"/>
        <w:rPr>
          <w:rFonts w:ascii="Calibri" w:hAnsi="Calibri" w:cs="Calibri"/>
          <w:b/>
          <w:bCs/>
          <w:sz w:val="20"/>
          <w:szCs w:val="20"/>
          <w:u w:val="single"/>
        </w:rPr>
      </w:pPr>
    </w:p>
    <w:p w:rsidR="00DD7535" w:rsidRPr="00F20D7B" w:rsidRDefault="00DD7535" w:rsidP="00DD7535">
      <w:pPr>
        <w:pStyle w:val="NormalWeb"/>
        <w:shd w:val="clear" w:color="auto" w:fill="FFFFFF"/>
        <w:spacing w:before="0" w:beforeAutospacing="0" w:after="0" w:afterAutospacing="0"/>
        <w:jc w:val="both"/>
        <w:rPr>
          <w:rFonts w:ascii="Calibri" w:hAnsi="Calibri" w:cs="Calibri"/>
          <w:b/>
          <w:bCs/>
          <w:sz w:val="20"/>
          <w:szCs w:val="20"/>
        </w:rPr>
      </w:pPr>
      <w:r w:rsidRPr="00F20D7B">
        <w:rPr>
          <w:rFonts w:ascii="Calibri" w:hAnsi="Calibri" w:cs="Calibri"/>
          <w:b/>
          <w:bCs/>
          <w:sz w:val="20"/>
          <w:szCs w:val="20"/>
        </w:rPr>
        <w:t>Après avoir fait votre recensement citoyen</w:t>
      </w:r>
      <w:r>
        <w:rPr>
          <w:rFonts w:ascii="Calibri" w:hAnsi="Calibri" w:cs="Calibri"/>
          <w:b/>
          <w:bCs/>
          <w:sz w:val="20"/>
          <w:szCs w:val="20"/>
        </w:rPr>
        <w:t> </w:t>
      </w:r>
      <w:r w:rsidRPr="00F20D7B">
        <w:rPr>
          <w:rFonts w:ascii="Calibri" w:hAnsi="Calibri" w:cs="Calibri"/>
          <w:b/>
          <w:bCs/>
          <w:sz w:val="20"/>
          <w:szCs w:val="20"/>
        </w:rPr>
        <w:t>:</w:t>
      </w:r>
    </w:p>
    <w:p w:rsidR="00DD7535" w:rsidRDefault="00DD7535" w:rsidP="00DD7535">
      <w:pPr>
        <w:pStyle w:val="NormalWeb"/>
        <w:shd w:val="clear" w:color="auto" w:fill="FFFFFF"/>
        <w:spacing w:before="0" w:beforeAutospacing="0" w:after="0" w:afterAutospacing="0"/>
        <w:jc w:val="both"/>
        <w:rPr>
          <w:rFonts w:ascii="Calibri" w:hAnsi="Calibri" w:cs="Calibri"/>
          <w:sz w:val="20"/>
          <w:szCs w:val="20"/>
        </w:rPr>
      </w:pPr>
      <w:r w:rsidRPr="00863CCB">
        <w:rPr>
          <w:rFonts w:ascii="Calibri" w:hAnsi="Calibri" w:cs="Calibri"/>
          <w:b/>
          <w:bCs/>
          <w:i/>
          <w:iCs/>
          <w:sz w:val="20"/>
          <w:szCs w:val="20"/>
        </w:rPr>
        <w:t xml:space="preserve"> </w:t>
      </w:r>
      <w:r w:rsidRPr="00B073E8">
        <w:rPr>
          <w:rFonts w:ascii="Calibri" w:hAnsi="Calibri" w:cs="Calibri"/>
          <w:sz w:val="20"/>
          <w:szCs w:val="20"/>
        </w:rPr>
        <w:t>Vous obtenez une attestation</w:t>
      </w:r>
      <w:r w:rsidRPr="00B073E8">
        <w:rPr>
          <w:rFonts w:ascii="Calibri" w:hAnsi="Calibri" w:cs="Calibri"/>
          <w:b/>
          <w:bCs/>
          <w:sz w:val="20"/>
          <w:szCs w:val="20"/>
        </w:rPr>
        <w:t xml:space="preserve"> de recensement</w:t>
      </w:r>
      <w:r w:rsidRPr="00B073E8">
        <w:rPr>
          <w:rFonts w:ascii="Calibri" w:hAnsi="Calibri" w:cs="Calibri"/>
          <w:sz w:val="20"/>
          <w:szCs w:val="20"/>
        </w:rPr>
        <w:t>.</w:t>
      </w:r>
      <w:r w:rsidRPr="00B073E8">
        <w:rPr>
          <w:rFonts w:ascii="Calibri" w:hAnsi="Calibri" w:cs="Calibri"/>
          <w:sz w:val="20"/>
          <w:szCs w:val="20"/>
        </w:rPr>
        <w:br/>
        <w:t>Cette attestation est indispensable pour pouvoir vous inscrire avant l</w:t>
      </w:r>
      <w:r>
        <w:rPr>
          <w:rFonts w:ascii="Calibri" w:hAnsi="Calibri" w:cs="Calibri"/>
          <w:sz w:val="20"/>
          <w:szCs w:val="20"/>
        </w:rPr>
        <w:t>’</w:t>
      </w:r>
      <w:r w:rsidRPr="00B073E8">
        <w:rPr>
          <w:rFonts w:ascii="Calibri" w:hAnsi="Calibri" w:cs="Calibri"/>
          <w:sz w:val="20"/>
          <w:szCs w:val="20"/>
        </w:rPr>
        <w:t xml:space="preserve">âge de 18 ans à un examen (BEP, Bac...) ou un concours administratif en </w:t>
      </w:r>
      <w:r>
        <w:rPr>
          <w:rFonts w:ascii="Calibri" w:hAnsi="Calibri" w:cs="Calibri"/>
          <w:sz w:val="20"/>
          <w:szCs w:val="20"/>
        </w:rPr>
        <w:t>France</w:t>
      </w:r>
      <w:r w:rsidRPr="00B073E8">
        <w:rPr>
          <w:rFonts w:ascii="Calibri" w:hAnsi="Calibri" w:cs="Calibri"/>
          <w:sz w:val="20"/>
          <w:szCs w:val="20"/>
        </w:rPr>
        <w:t>.</w:t>
      </w:r>
    </w:p>
    <w:p w:rsidR="00CC6CB9" w:rsidRDefault="00CC6CB9" w:rsidP="00DD7535">
      <w:pPr>
        <w:pStyle w:val="NormalWeb"/>
        <w:shd w:val="clear" w:color="auto" w:fill="FFFFFF"/>
        <w:spacing w:before="0" w:beforeAutospacing="0" w:after="0" w:afterAutospacing="0"/>
        <w:jc w:val="both"/>
        <w:rPr>
          <w:rFonts w:ascii="Calibri" w:hAnsi="Calibri" w:cs="Calibri"/>
          <w:sz w:val="20"/>
          <w:szCs w:val="20"/>
        </w:rPr>
      </w:pPr>
    </w:p>
    <w:p w:rsidR="00BB40E7" w:rsidRPr="009D433F" w:rsidRDefault="00BB40E7" w:rsidP="00BB40E7">
      <w:pPr>
        <w:spacing w:after="0" w:line="240" w:lineRule="auto"/>
        <w:jc w:val="center"/>
        <w:rPr>
          <w:b/>
          <w:i w:val="0"/>
          <w:color w:val="00B0F0"/>
          <w:lang w:val="fr-FR"/>
        </w:rPr>
      </w:pPr>
      <w:r w:rsidRPr="009D433F">
        <w:rPr>
          <w:b/>
          <w:i w:val="0"/>
          <w:color w:val="00B0F0"/>
          <w:lang w:val="fr-FR"/>
        </w:rPr>
        <w:t>Rappel : Opération « argent de poche » vacances de printemps et d’été si vous avez entre 1</w:t>
      </w:r>
      <w:r>
        <w:rPr>
          <w:b/>
          <w:i w:val="0"/>
          <w:color w:val="00B0F0"/>
          <w:lang w:val="fr-FR"/>
        </w:rPr>
        <w:t>5</w:t>
      </w:r>
      <w:r w:rsidRPr="009D433F">
        <w:rPr>
          <w:b/>
          <w:i w:val="0"/>
          <w:color w:val="00B0F0"/>
          <w:lang w:val="fr-FR"/>
        </w:rPr>
        <w:t xml:space="preserve"> et 17 ans révolus déposez votre candidature en Mairie</w:t>
      </w:r>
    </w:p>
    <w:p w:rsidR="00BB40E7" w:rsidRPr="00B073E8" w:rsidRDefault="00BB40E7" w:rsidP="00DD7535">
      <w:pPr>
        <w:pStyle w:val="NormalWeb"/>
        <w:shd w:val="clear" w:color="auto" w:fill="FFFFFF"/>
        <w:spacing w:before="0" w:beforeAutospacing="0" w:after="0" w:afterAutospacing="0"/>
        <w:jc w:val="both"/>
        <w:rPr>
          <w:rFonts w:ascii="Calibri" w:hAnsi="Calibri" w:cs="Calibri"/>
          <w:sz w:val="20"/>
          <w:szCs w:val="20"/>
        </w:rPr>
      </w:pPr>
    </w:p>
    <w:p w:rsidR="00DD7535" w:rsidRPr="00863777" w:rsidRDefault="00DD7535" w:rsidP="00CC6CB9">
      <w:pPr>
        <w:spacing w:line="276" w:lineRule="auto"/>
        <w:jc w:val="center"/>
        <w:rPr>
          <w:rFonts w:asciiTheme="minorHAnsi" w:hAnsiTheme="minorHAnsi" w:cstheme="minorHAnsi"/>
          <w:b/>
          <w:bCs/>
          <w:i w:val="0"/>
          <w:iCs w:val="0"/>
          <w:u w:val="single"/>
          <w:lang w:val="fr-FR" w:bidi="ar-SA"/>
        </w:rPr>
      </w:pPr>
      <w:r w:rsidRPr="00863777">
        <w:rPr>
          <w:rFonts w:asciiTheme="minorHAnsi" w:hAnsiTheme="minorHAnsi" w:cstheme="minorHAnsi"/>
          <w:b/>
          <w:bCs/>
          <w:i w:val="0"/>
          <w:iCs w:val="0"/>
          <w:u w:val="single"/>
        </w:rPr>
        <w:t>Interdiction de brûlage</w:t>
      </w:r>
    </w:p>
    <w:p w:rsidR="00DD7535" w:rsidRPr="00432A89" w:rsidRDefault="00DD7535" w:rsidP="00DD7535">
      <w:pPr>
        <w:jc w:val="both"/>
        <w:rPr>
          <w:rFonts w:asciiTheme="minorHAnsi" w:hAnsiTheme="minorHAnsi" w:cstheme="minorHAnsi"/>
          <w:i w:val="0"/>
          <w:iCs w:val="0"/>
        </w:rPr>
      </w:pPr>
      <w:r w:rsidRPr="00432A89">
        <w:rPr>
          <w:rFonts w:asciiTheme="minorHAnsi" w:hAnsiTheme="minorHAnsi" w:cstheme="minorHAnsi"/>
          <w:i w:val="0"/>
          <w:iCs w:val="0"/>
        </w:rPr>
        <w:t>L’arrêté préfectoral n°2013-322-0020 du 18 novembre 2013 instaure le principe général d’INTERDICTION DE BRÛLAGE à l’air libre des déchets verts hors activités agricoles et forestière même pour les communes rurales, et ce, tout au long de l’année.</w:t>
      </w:r>
    </w:p>
    <w:p w:rsidR="00DD7535" w:rsidRPr="00432A89" w:rsidRDefault="00DD7535" w:rsidP="00DD7535">
      <w:pPr>
        <w:jc w:val="both"/>
        <w:rPr>
          <w:rFonts w:asciiTheme="minorHAnsi" w:hAnsiTheme="minorHAnsi" w:cstheme="minorHAnsi"/>
          <w:i w:val="0"/>
          <w:iCs w:val="0"/>
        </w:rPr>
      </w:pPr>
      <w:r w:rsidRPr="00432A89">
        <w:rPr>
          <w:rFonts w:asciiTheme="minorHAnsi" w:hAnsiTheme="minorHAnsi" w:cstheme="minorHAnsi"/>
          <w:i w:val="0"/>
          <w:iCs w:val="0"/>
        </w:rPr>
        <w:t>Les déchets végétaux doivent être : compostés sur place, broyés ou emmenés à la déchetterie</w:t>
      </w:r>
    </w:p>
    <w:p w:rsidR="00DD7535" w:rsidRPr="00863777" w:rsidRDefault="00DD7535" w:rsidP="00CC6CB9">
      <w:pPr>
        <w:spacing w:line="276" w:lineRule="auto"/>
        <w:jc w:val="center"/>
        <w:rPr>
          <w:rFonts w:asciiTheme="minorHAnsi" w:hAnsiTheme="minorHAnsi" w:cstheme="minorHAnsi"/>
          <w:b/>
          <w:bCs/>
          <w:i w:val="0"/>
          <w:iCs w:val="0"/>
          <w:u w:val="single"/>
        </w:rPr>
      </w:pPr>
      <w:r w:rsidRPr="00863777">
        <w:rPr>
          <w:rFonts w:asciiTheme="minorHAnsi" w:hAnsiTheme="minorHAnsi" w:cstheme="minorHAnsi"/>
          <w:b/>
          <w:bCs/>
          <w:i w:val="0"/>
          <w:iCs w:val="0"/>
          <w:u w:val="single"/>
        </w:rPr>
        <w:t>Jardinage / Bricolage</w:t>
      </w:r>
    </w:p>
    <w:p w:rsidR="00DD7535" w:rsidRPr="00432A89" w:rsidRDefault="00DD7535" w:rsidP="00DD7535">
      <w:pPr>
        <w:jc w:val="both"/>
        <w:rPr>
          <w:rFonts w:asciiTheme="minorHAnsi" w:hAnsiTheme="minorHAnsi" w:cstheme="minorHAnsi"/>
          <w:i w:val="0"/>
          <w:iCs w:val="0"/>
        </w:rPr>
      </w:pPr>
      <w:r w:rsidRPr="00432A89">
        <w:rPr>
          <w:rFonts w:asciiTheme="minorHAnsi" w:hAnsiTheme="minorHAnsi" w:cstheme="minorHAnsi"/>
          <w:i w:val="0"/>
          <w:iCs w:val="0"/>
        </w:rPr>
        <w:t xml:space="preserve">L’arrêté du </w:t>
      </w:r>
      <w:r>
        <w:rPr>
          <w:rFonts w:asciiTheme="minorHAnsi" w:hAnsiTheme="minorHAnsi" w:cstheme="minorHAnsi"/>
          <w:i w:val="0"/>
          <w:iCs w:val="0"/>
        </w:rPr>
        <w:t>13 juillet 2001</w:t>
      </w:r>
      <w:r w:rsidRPr="00432A89">
        <w:rPr>
          <w:rFonts w:asciiTheme="minorHAnsi" w:hAnsiTheme="minorHAnsi" w:cstheme="minorHAnsi"/>
          <w:i w:val="0"/>
          <w:iCs w:val="0"/>
        </w:rPr>
        <w:t>, fixe les heures de bricolage et de jardinage à l’aide d’outils ou d’appareilles bruyants du :</w:t>
      </w:r>
    </w:p>
    <w:p w:rsidR="00DD7535" w:rsidRPr="00432A89" w:rsidRDefault="00DD7535" w:rsidP="00DD7535">
      <w:pPr>
        <w:jc w:val="both"/>
        <w:rPr>
          <w:rFonts w:asciiTheme="minorHAnsi" w:hAnsiTheme="minorHAnsi" w:cstheme="minorHAnsi"/>
          <w:i w:val="0"/>
          <w:iCs w:val="0"/>
        </w:rPr>
      </w:pPr>
      <w:r w:rsidRPr="00432A89">
        <w:rPr>
          <w:rFonts w:asciiTheme="minorHAnsi" w:hAnsiTheme="minorHAnsi" w:cstheme="minorHAnsi"/>
          <w:i w:val="0"/>
          <w:iCs w:val="0"/>
        </w:rPr>
        <w:t>Lundi au vendredi : 8h30-12h / 14h</w:t>
      </w:r>
      <w:r>
        <w:rPr>
          <w:rFonts w:asciiTheme="minorHAnsi" w:hAnsiTheme="minorHAnsi" w:cstheme="minorHAnsi"/>
          <w:i w:val="0"/>
          <w:iCs w:val="0"/>
        </w:rPr>
        <w:t>30</w:t>
      </w:r>
      <w:r w:rsidRPr="00432A89">
        <w:rPr>
          <w:rFonts w:asciiTheme="minorHAnsi" w:hAnsiTheme="minorHAnsi" w:cstheme="minorHAnsi"/>
          <w:i w:val="0"/>
          <w:iCs w:val="0"/>
        </w:rPr>
        <w:t>-19h30</w:t>
      </w:r>
    </w:p>
    <w:p w:rsidR="00DD7535" w:rsidRPr="00432A89" w:rsidRDefault="00DD7535" w:rsidP="00DD7535">
      <w:pPr>
        <w:jc w:val="both"/>
        <w:rPr>
          <w:rFonts w:asciiTheme="minorHAnsi" w:hAnsiTheme="minorHAnsi" w:cstheme="minorHAnsi"/>
          <w:i w:val="0"/>
          <w:iCs w:val="0"/>
        </w:rPr>
      </w:pPr>
      <w:r w:rsidRPr="00432A89">
        <w:rPr>
          <w:rFonts w:asciiTheme="minorHAnsi" w:hAnsiTheme="minorHAnsi" w:cstheme="minorHAnsi"/>
          <w:i w:val="0"/>
          <w:iCs w:val="0"/>
        </w:rPr>
        <w:t>Samedi : 9h-12h / 15h-19h</w:t>
      </w:r>
    </w:p>
    <w:p w:rsidR="00DD7535" w:rsidRPr="00432A89" w:rsidRDefault="00DD7535" w:rsidP="00DD7535">
      <w:pPr>
        <w:jc w:val="both"/>
        <w:rPr>
          <w:rFonts w:asciiTheme="minorHAnsi" w:hAnsiTheme="minorHAnsi" w:cstheme="minorHAnsi"/>
          <w:i w:val="0"/>
          <w:iCs w:val="0"/>
        </w:rPr>
      </w:pPr>
      <w:r w:rsidRPr="00432A89">
        <w:rPr>
          <w:rFonts w:asciiTheme="minorHAnsi" w:hAnsiTheme="minorHAnsi" w:cstheme="minorHAnsi"/>
          <w:i w:val="0"/>
          <w:iCs w:val="0"/>
        </w:rPr>
        <w:t>Dimanche et jours fériés : 10h-12h</w:t>
      </w:r>
    </w:p>
    <w:p w:rsidR="00DD7535" w:rsidRPr="00863777" w:rsidRDefault="00DD7535" w:rsidP="00CC6CB9">
      <w:pPr>
        <w:jc w:val="center"/>
        <w:rPr>
          <w:rFonts w:asciiTheme="minorHAnsi" w:hAnsiTheme="minorHAnsi" w:cstheme="minorHAnsi"/>
          <w:b/>
          <w:bCs/>
          <w:i w:val="0"/>
          <w:iCs w:val="0"/>
          <w:u w:val="single"/>
        </w:rPr>
      </w:pPr>
      <w:r w:rsidRPr="00863777">
        <w:rPr>
          <w:rFonts w:asciiTheme="minorHAnsi" w:hAnsiTheme="minorHAnsi" w:cstheme="minorHAnsi"/>
          <w:b/>
          <w:bCs/>
          <w:i w:val="0"/>
          <w:iCs w:val="0"/>
          <w:u w:val="single"/>
        </w:rPr>
        <w:t>Taille des haies, attention aux dates !</w:t>
      </w:r>
    </w:p>
    <w:p w:rsidR="00DD7535" w:rsidRPr="00432A89" w:rsidRDefault="00DD7535" w:rsidP="00DD7535">
      <w:pPr>
        <w:jc w:val="both"/>
        <w:rPr>
          <w:rFonts w:asciiTheme="minorHAnsi" w:hAnsiTheme="minorHAnsi" w:cstheme="minorHAnsi"/>
          <w:i w:val="0"/>
          <w:iCs w:val="0"/>
        </w:rPr>
      </w:pPr>
      <w:r w:rsidRPr="00432A89">
        <w:rPr>
          <w:rFonts w:asciiTheme="minorHAnsi" w:hAnsiTheme="minorHAnsi" w:cstheme="minorHAnsi"/>
          <w:i w:val="0"/>
          <w:iCs w:val="0"/>
        </w:rPr>
        <w:t>La haie constitue un lieu de vie très important pour la biodiversité. Les travaux sur les haies sont interdits pour les agriculteurs, et fortement déconseillés pour les particuliers et collectivités, durant la période de nidification des oiseaux.</w:t>
      </w:r>
    </w:p>
    <w:p w:rsidR="00DD7535" w:rsidRDefault="00DD7535" w:rsidP="00DD7535">
      <w:pPr>
        <w:jc w:val="both"/>
        <w:rPr>
          <w:rFonts w:asciiTheme="minorHAnsi" w:hAnsiTheme="minorHAnsi" w:cstheme="minorHAnsi"/>
          <w:i w:val="0"/>
          <w:iCs w:val="0"/>
        </w:rPr>
      </w:pPr>
      <w:r w:rsidRPr="00432A89">
        <w:rPr>
          <w:rFonts w:asciiTheme="minorHAnsi" w:hAnsiTheme="minorHAnsi" w:cstheme="minorHAnsi"/>
          <w:i w:val="0"/>
          <w:iCs w:val="0"/>
        </w:rPr>
        <w:t>À partir de la mi-mars, la saison de nidification va commencer. Pour ne pas déranger ou déloger les oiseaux pendant cette période cruciale pour leur cycle de vie, l’Office français de la biodiversité, recommande de na pas tailler les haies ni d’élaguer les arbres du 15 mars au 31 juillet.</w:t>
      </w:r>
    </w:p>
    <w:p w:rsidR="00BB40E7" w:rsidRDefault="00E540CF" w:rsidP="00CC6CB9">
      <w:pPr>
        <w:pStyle w:val="NormalWeb"/>
        <w:jc w:val="center"/>
        <w:rPr>
          <w:rFonts w:asciiTheme="minorHAnsi" w:hAnsiTheme="minorHAnsi" w:cstheme="minorHAnsi"/>
          <w:b/>
          <w:bCs/>
          <w:iCs/>
          <w:sz w:val="20"/>
          <w:szCs w:val="20"/>
          <w:u w:val="single"/>
        </w:rPr>
      </w:pPr>
      <w:r>
        <w:rPr>
          <w:rFonts w:asciiTheme="minorHAnsi" w:hAnsiTheme="minorHAnsi" w:cstheme="minorHAnsi"/>
          <w:b/>
          <w:bCs/>
          <w:iCs/>
          <w:sz w:val="20"/>
          <w:szCs w:val="20"/>
          <w:u w:val="single"/>
        </w:rPr>
        <w:t>Inscription sur les listes électorales</w:t>
      </w:r>
    </w:p>
    <w:p w:rsidR="00BB40E7" w:rsidRPr="00E540CF" w:rsidRDefault="00E540CF" w:rsidP="00E540CF">
      <w:pPr>
        <w:pStyle w:val="NormalWeb"/>
        <w:rPr>
          <w:rFonts w:asciiTheme="minorHAnsi" w:hAnsiTheme="minorHAnsi" w:cstheme="minorHAnsi"/>
          <w:iCs/>
          <w:sz w:val="20"/>
          <w:szCs w:val="20"/>
        </w:rPr>
      </w:pPr>
      <w:r w:rsidRPr="00E540CF">
        <w:rPr>
          <w:rFonts w:asciiTheme="minorHAnsi" w:hAnsiTheme="minorHAnsi" w:cstheme="minorHAnsi"/>
          <w:iCs/>
          <w:sz w:val="20"/>
          <w:szCs w:val="20"/>
        </w:rPr>
        <w:t>S’inscrire en mairie ou sur servicepublic.fr</w:t>
      </w:r>
      <w:r>
        <w:rPr>
          <w:rFonts w:asciiTheme="minorHAnsi" w:hAnsiTheme="minorHAnsi" w:cstheme="minorHAnsi"/>
          <w:iCs/>
          <w:sz w:val="20"/>
          <w:szCs w:val="20"/>
        </w:rPr>
        <w:t>. Il vous sera demandé un justificatif de domicile et une pièce d’identité.</w:t>
      </w:r>
    </w:p>
    <w:p w:rsidR="00BB40E7" w:rsidRDefault="00BB40E7" w:rsidP="00CC6CB9">
      <w:pPr>
        <w:pStyle w:val="NormalWeb"/>
        <w:jc w:val="center"/>
        <w:rPr>
          <w:rFonts w:asciiTheme="minorHAnsi" w:hAnsiTheme="minorHAnsi" w:cstheme="minorHAnsi"/>
          <w:b/>
          <w:bCs/>
          <w:iCs/>
          <w:sz w:val="20"/>
          <w:szCs w:val="20"/>
          <w:u w:val="single"/>
        </w:rPr>
      </w:pPr>
    </w:p>
    <w:p w:rsidR="00BB40E7" w:rsidRPr="004D65BB" w:rsidRDefault="00BB40E7" w:rsidP="00BB40E7">
      <w:pPr>
        <w:shd w:val="clear" w:color="auto" w:fill="FFFFFF"/>
        <w:suppressAutoHyphens w:val="0"/>
        <w:spacing w:before="100" w:beforeAutospacing="1" w:after="100" w:afterAutospacing="1" w:line="240" w:lineRule="auto"/>
        <w:jc w:val="center"/>
        <w:outlineLvl w:val="0"/>
        <w:rPr>
          <w:rFonts w:asciiTheme="minorHAnsi" w:hAnsiTheme="minorHAnsi" w:cstheme="minorHAnsi"/>
          <w:b/>
          <w:bCs/>
          <w:i w:val="0"/>
          <w:iCs w:val="0"/>
          <w:color w:val="000000" w:themeColor="text1"/>
          <w:kern w:val="36"/>
          <w:u w:val="single"/>
          <w:lang w:val="fr-FR" w:eastAsia="fr-FR" w:bidi="ar-SA"/>
        </w:rPr>
      </w:pPr>
      <w:r w:rsidRPr="004D65BB">
        <w:rPr>
          <w:rFonts w:asciiTheme="minorHAnsi" w:hAnsiTheme="minorHAnsi" w:cstheme="minorHAnsi"/>
          <w:b/>
          <w:bCs/>
          <w:i w:val="0"/>
          <w:iCs w:val="0"/>
          <w:color w:val="000000" w:themeColor="text1"/>
          <w:kern w:val="36"/>
          <w:u w:val="single"/>
          <w:lang w:val="fr-FR" w:eastAsia="fr-FR" w:bidi="ar-SA"/>
        </w:rPr>
        <w:t>France services de Sartilly-Baie-Bocage</w:t>
      </w:r>
      <w:r>
        <w:rPr>
          <w:rFonts w:asciiTheme="minorHAnsi" w:hAnsiTheme="minorHAnsi" w:cstheme="minorHAnsi"/>
          <w:b/>
          <w:bCs/>
          <w:i w:val="0"/>
          <w:iCs w:val="0"/>
          <w:color w:val="000000" w:themeColor="text1"/>
          <w:kern w:val="36"/>
          <w:u w:val="single"/>
          <w:lang w:val="fr-FR" w:eastAsia="fr-FR" w:bidi="ar-SA"/>
        </w:rPr>
        <w:t xml:space="preserve"> Place de la mairie</w:t>
      </w:r>
    </w:p>
    <w:p w:rsidR="00BB40E7" w:rsidRDefault="00BB40E7" w:rsidP="00BB40E7">
      <w:pPr>
        <w:shd w:val="clear" w:color="auto" w:fill="FFFFFF"/>
        <w:suppressAutoHyphens w:val="0"/>
        <w:spacing w:before="100" w:beforeAutospacing="1" w:after="100" w:afterAutospacing="1" w:line="240" w:lineRule="auto"/>
        <w:outlineLvl w:val="0"/>
        <w:rPr>
          <w:rFonts w:asciiTheme="minorHAnsi" w:hAnsiTheme="minorHAnsi" w:cstheme="minorHAnsi"/>
          <w:i w:val="0"/>
          <w:iCs w:val="0"/>
          <w:color w:val="3A3A3A"/>
          <w:kern w:val="36"/>
          <w:lang w:val="fr-FR" w:eastAsia="fr-FR" w:bidi="ar-SA"/>
        </w:rPr>
      </w:pPr>
      <w:r w:rsidRPr="00BF17B2">
        <w:rPr>
          <w:rFonts w:asciiTheme="minorHAnsi" w:hAnsiTheme="minorHAnsi" w:cstheme="minorHAnsi"/>
          <w:i w:val="0"/>
          <w:iCs w:val="0"/>
          <w:color w:val="3A3A3A"/>
          <w:kern w:val="36"/>
          <w:lang w:val="fr-FR" w:eastAsia="fr-FR" w:bidi="ar-SA"/>
        </w:rPr>
        <w:t>Si vous avez besoin d’aide ou de renseignements concernant :</w:t>
      </w:r>
      <w:r>
        <w:rPr>
          <w:rFonts w:asciiTheme="minorHAnsi" w:hAnsiTheme="minorHAnsi" w:cstheme="minorHAnsi"/>
          <w:i w:val="0"/>
          <w:iCs w:val="0"/>
          <w:color w:val="3A3A3A"/>
          <w:kern w:val="36"/>
          <w:lang w:val="fr-FR" w:eastAsia="fr-FR" w:bidi="ar-SA"/>
        </w:rPr>
        <w:t xml:space="preserve"> La CAF, l’Assurance Maladie, France Rénov, France Travail, MSA, Caisses de retraites, Finances Publiques, URSSAF, Point Justice, demandes de titres (ANTS) passeport, carte d’identité, carte grise. N’hésitez pas à prendre contact !</w:t>
      </w:r>
    </w:p>
    <w:p w:rsidR="00BB40E7" w:rsidRPr="00CC6CB9" w:rsidRDefault="00BB40E7" w:rsidP="00BB40E7">
      <w:pPr>
        <w:shd w:val="clear" w:color="auto" w:fill="FFFFFF"/>
        <w:suppressAutoHyphens w:val="0"/>
        <w:spacing w:before="100" w:beforeAutospacing="1" w:after="100" w:afterAutospacing="1" w:line="240" w:lineRule="auto"/>
        <w:outlineLvl w:val="0"/>
        <w:rPr>
          <w:rFonts w:asciiTheme="minorHAnsi" w:hAnsiTheme="minorHAnsi" w:cstheme="minorHAnsi"/>
          <w:i w:val="0"/>
          <w:iCs w:val="0"/>
          <w:color w:val="3A3A3A"/>
          <w:kern w:val="36"/>
          <w:lang w:val="fr-FR" w:eastAsia="fr-FR" w:bidi="ar-SA"/>
        </w:rPr>
      </w:pPr>
      <w:r>
        <w:rPr>
          <w:rFonts w:asciiTheme="minorHAnsi" w:hAnsiTheme="minorHAnsi" w:cstheme="minorHAnsi"/>
          <w:i w:val="0"/>
          <w:iCs w:val="0"/>
          <w:color w:val="3A3A3A"/>
          <w:lang w:val="fr-FR" w:eastAsia="fr-FR" w:bidi="ar-SA"/>
        </w:rPr>
        <w:t>tél :</w:t>
      </w:r>
      <w:r w:rsidRPr="00BF17B2">
        <w:rPr>
          <w:rFonts w:asciiTheme="minorHAnsi" w:hAnsiTheme="minorHAnsi" w:cstheme="minorHAnsi"/>
          <w:i w:val="0"/>
          <w:iCs w:val="0"/>
          <w:color w:val="3A3A3A"/>
          <w:lang w:val="fr-FR" w:eastAsia="fr-FR" w:bidi="ar-SA"/>
        </w:rPr>
        <w:t xml:space="preserve"> 02 33 48 81 </w:t>
      </w:r>
      <w:r>
        <w:rPr>
          <w:rFonts w:asciiTheme="minorHAnsi" w:hAnsiTheme="minorHAnsi" w:cstheme="minorHAnsi"/>
          <w:i w:val="0"/>
          <w:iCs w:val="0"/>
          <w:color w:val="3A3A3A"/>
          <w:lang w:val="fr-FR" w:eastAsia="fr-FR" w:bidi="ar-SA"/>
        </w:rPr>
        <w:t>47</w:t>
      </w:r>
      <w:hyperlink r:id="rId30" w:history="1">
        <w:r w:rsidRPr="00420BB4">
          <w:rPr>
            <w:rStyle w:val="Lienhypertexte"/>
            <w:rFonts w:asciiTheme="minorHAnsi" w:hAnsiTheme="minorHAnsi" w:cstheme="minorHAnsi"/>
            <w:i w:val="0"/>
            <w:iCs w:val="0"/>
            <w:lang w:val="fr-FR" w:eastAsia="fr-FR" w:bidi="ar-SA"/>
          </w:rPr>
          <w:t>pauline.marie@msm-normandie.fr</w:t>
        </w:r>
      </w:hyperlink>
    </w:p>
    <w:p w:rsidR="00BB40E7" w:rsidRPr="00BF17B2" w:rsidRDefault="00BB40E7" w:rsidP="00BB40E7">
      <w:pPr>
        <w:shd w:val="clear" w:color="auto" w:fill="FFFFFF"/>
        <w:suppressAutoHyphens w:val="0"/>
        <w:spacing w:before="100" w:beforeAutospacing="1" w:after="100" w:afterAutospacing="1" w:line="240" w:lineRule="auto"/>
        <w:rPr>
          <w:rFonts w:asciiTheme="minorHAnsi" w:hAnsiTheme="minorHAnsi" w:cstheme="minorHAnsi"/>
          <w:i w:val="0"/>
          <w:iCs w:val="0"/>
          <w:color w:val="3A3A3A"/>
          <w:lang w:val="fr-FR" w:eastAsia="fr-FR" w:bidi="ar-SA"/>
        </w:rPr>
      </w:pPr>
      <w:r>
        <w:rPr>
          <w:rFonts w:asciiTheme="minorHAnsi" w:hAnsiTheme="minorHAnsi" w:cstheme="minorHAnsi"/>
          <w:b/>
          <w:bCs/>
          <w:i w:val="0"/>
          <w:iCs w:val="0"/>
          <w:color w:val="3A3A3A"/>
          <w:lang w:val="fr-FR" w:eastAsia="fr-FR" w:bidi="ar-SA"/>
        </w:rPr>
        <w:t xml:space="preserve">Ouvert tous les jours : </w:t>
      </w:r>
      <w:r w:rsidRPr="009637D4">
        <w:rPr>
          <w:rFonts w:asciiTheme="minorHAnsi" w:hAnsiTheme="minorHAnsi" w:cstheme="minorHAnsi"/>
          <w:i w:val="0"/>
          <w:iCs w:val="0"/>
          <w:color w:val="3A3A3A"/>
          <w:lang w:val="fr-FR" w:eastAsia="fr-FR" w:bidi="ar-SA"/>
        </w:rPr>
        <w:t xml:space="preserve"> </w:t>
      </w:r>
      <w:r w:rsidRPr="00BF17B2">
        <w:rPr>
          <w:rFonts w:asciiTheme="minorHAnsi" w:hAnsiTheme="minorHAnsi" w:cstheme="minorHAnsi"/>
          <w:i w:val="0"/>
          <w:iCs w:val="0"/>
          <w:color w:val="3A3A3A"/>
          <w:lang w:val="fr-FR" w:eastAsia="fr-FR" w:bidi="ar-SA"/>
        </w:rPr>
        <w:t>Sans rendez-vous</w:t>
      </w:r>
    </w:p>
    <w:p w:rsidR="00DD7535" w:rsidRPr="004D65BB" w:rsidRDefault="00DD7535" w:rsidP="00DD7535">
      <w:pPr>
        <w:autoSpaceDE w:val="0"/>
        <w:autoSpaceDN w:val="0"/>
        <w:adjustRightInd w:val="0"/>
        <w:spacing w:after="0" w:line="240" w:lineRule="auto"/>
        <w:jc w:val="center"/>
        <w:rPr>
          <w:rFonts w:asciiTheme="minorHAnsi" w:hAnsiTheme="minorHAnsi" w:cstheme="minorHAnsi"/>
          <w:b/>
          <w:bCs/>
          <w:i w:val="0"/>
          <w:iCs w:val="0"/>
          <w:color w:val="00B0F0"/>
          <w:u w:val="single"/>
        </w:rPr>
      </w:pPr>
      <w:r w:rsidRPr="004D65BB">
        <w:rPr>
          <w:rFonts w:asciiTheme="minorHAnsi" w:hAnsiTheme="minorHAnsi" w:cstheme="minorHAnsi"/>
          <w:b/>
          <w:bCs/>
          <w:i w:val="0"/>
          <w:iCs w:val="0"/>
          <w:color w:val="00B0F0"/>
          <w:u w:val="single"/>
        </w:rPr>
        <w:t>Village Séniors : réunion publique</w:t>
      </w:r>
    </w:p>
    <w:p w:rsidR="00DD7535" w:rsidRPr="004D65BB" w:rsidRDefault="00DD7535" w:rsidP="00DD7535">
      <w:pPr>
        <w:autoSpaceDE w:val="0"/>
        <w:autoSpaceDN w:val="0"/>
        <w:adjustRightInd w:val="0"/>
        <w:spacing w:after="0" w:line="240" w:lineRule="auto"/>
        <w:jc w:val="center"/>
        <w:rPr>
          <w:rFonts w:asciiTheme="minorHAnsi" w:hAnsiTheme="minorHAnsi" w:cstheme="minorHAnsi"/>
          <w:b/>
          <w:bCs/>
          <w:i w:val="0"/>
          <w:iCs w:val="0"/>
          <w:color w:val="00B0F0"/>
          <w:u w:val="single"/>
        </w:rPr>
      </w:pPr>
      <w:r w:rsidRPr="004D65BB">
        <w:rPr>
          <w:rFonts w:asciiTheme="minorHAnsi" w:hAnsiTheme="minorHAnsi" w:cstheme="minorHAnsi"/>
          <w:b/>
          <w:bCs/>
          <w:i w:val="0"/>
          <w:iCs w:val="0"/>
          <w:color w:val="00B0F0"/>
          <w:u w:val="single"/>
        </w:rPr>
        <w:t xml:space="preserve">le </w:t>
      </w:r>
      <w:r w:rsidR="00126CE6">
        <w:rPr>
          <w:rFonts w:asciiTheme="minorHAnsi" w:hAnsiTheme="minorHAnsi" w:cstheme="minorHAnsi"/>
          <w:b/>
          <w:bCs/>
          <w:i w:val="0"/>
          <w:iCs w:val="0"/>
          <w:color w:val="00B0F0"/>
          <w:u w:val="single"/>
        </w:rPr>
        <w:t>15</w:t>
      </w:r>
      <w:r w:rsidRPr="004D65BB">
        <w:rPr>
          <w:rFonts w:asciiTheme="minorHAnsi" w:hAnsiTheme="minorHAnsi" w:cstheme="minorHAnsi"/>
          <w:b/>
          <w:bCs/>
          <w:i w:val="0"/>
          <w:iCs w:val="0"/>
          <w:color w:val="00B0F0"/>
          <w:u w:val="single"/>
        </w:rPr>
        <w:t xml:space="preserve"> avril à 19h à la la salle communale</w:t>
      </w:r>
    </w:p>
    <w:p w:rsidR="00DD7535" w:rsidRPr="004824A6" w:rsidRDefault="00DD7535" w:rsidP="00DD7535">
      <w:pPr>
        <w:autoSpaceDE w:val="0"/>
        <w:autoSpaceDN w:val="0"/>
        <w:adjustRightInd w:val="0"/>
        <w:spacing w:after="0" w:line="240" w:lineRule="auto"/>
        <w:jc w:val="center"/>
        <w:rPr>
          <w:rFonts w:asciiTheme="minorHAnsi" w:hAnsiTheme="minorHAnsi" w:cstheme="minorHAnsi"/>
          <w:b/>
          <w:bCs/>
          <w:color w:val="EDBF72"/>
        </w:rPr>
      </w:pPr>
    </w:p>
    <w:p w:rsidR="00DD7535" w:rsidRDefault="00DD7535" w:rsidP="00DD7535">
      <w:pPr>
        <w:autoSpaceDE w:val="0"/>
        <w:autoSpaceDN w:val="0"/>
        <w:adjustRightInd w:val="0"/>
        <w:spacing w:after="0" w:line="240" w:lineRule="auto"/>
        <w:jc w:val="both"/>
        <w:rPr>
          <w:rFonts w:asciiTheme="minorHAnsi" w:hAnsiTheme="minorHAnsi" w:cstheme="minorHAnsi"/>
          <w:i w:val="0"/>
          <w:iCs w:val="0"/>
          <w:color w:val="000000"/>
        </w:rPr>
      </w:pPr>
      <w:r w:rsidRPr="006C4F37">
        <w:rPr>
          <w:rFonts w:asciiTheme="minorHAnsi" w:hAnsiTheme="minorHAnsi" w:cstheme="minorHAnsi"/>
          <w:i w:val="0"/>
          <w:iCs w:val="0"/>
          <w:color w:val="000000"/>
        </w:rPr>
        <w:t>Suite au succès de la réunion publique de mai 2024 et à l'avancée significative du projet « Les</w:t>
      </w:r>
      <w:r>
        <w:rPr>
          <w:rFonts w:asciiTheme="minorHAnsi" w:hAnsiTheme="minorHAnsi" w:cstheme="minorHAnsi"/>
          <w:i w:val="0"/>
          <w:iCs w:val="0"/>
          <w:color w:val="000000"/>
        </w:rPr>
        <w:t xml:space="preserve"> </w:t>
      </w:r>
      <w:r w:rsidRPr="006C4F37">
        <w:rPr>
          <w:rFonts w:asciiTheme="minorHAnsi" w:hAnsiTheme="minorHAnsi" w:cstheme="minorHAnsi"/>
          <w:i w:val="0"/>
          <w:iCs w:val="0"/>
          <w:color w:val="000000"/>
        </w:rPr>
        <w:t>Hameaux du Levant » de Marcey-les-Grèves, nous vous invitons à une nouvelle rencontre le</w:t>
      </w:r>
      <w:r>
        <w:rPr>
          <w:rFonts w:asciiTheme="minorHAnsi" w:hAnsiTheme="minorHAnsi" w:cstheme="minorHAnsi"/>
          <w:i w:val="0"/>
          <w:iCs w:val="0"/>
          <w:color w:val="000000"/>
        </w:rPr>
        <w:t xml:space="preserve"> :</w:t>
      </w:r>
    </w:p>
    <w:p w:rsidR="004D65BB" w:rsidRPr="006C4F37" w:rsidRDefault="004D65BB" w:rsidP="00DD7535">
      <w:pPr>
        <w:autoSpaceDE w:val="0"/>
        <w:autoSpaceDN w:val="0"/>
        <w:adjustRightInd w:val="0"/>
        <w:spacing w:after="0" w:line="240" w:lineRule="auto"/>
        <w:jc w:val="both"/>
        <w:rPr>
          <w:rFonts w:asciiTheme="minorHAnsi" w:hAnsiTheme="minorHAnsi" w:cstheme="minorHAnsi"/>
          <w:i w:val="0"/>
          <w:iCs w:val="0"/>
          <w:color w:val="000000"/>
        </w:rPr>
      </w:pPr>
    </w:p>
    <w:p w:rsidR="00DD7535" w:rsidRDefault="00126CE6" w:rsidP="00DD7535">
      <w:pPr>
        <w:autoSpaceDE w:val="0"/>
        <w:autoSpaceDN w:val="0"/>
        <w:adjustRightInd w:val="0"/>
        <w:spacing w:after="0" w:line="240" w:lineRule="auto"/>
        <w:jc w:val="center"/>
        <w:rPr>
          <w:rFonts w:asciiTheme="minorHAnsi" w:hAnsiTheme="minorHAnsi" w:cstheme="minorHAnsi"/>
          <w:b/>
          <w:bCs/>
          <w:i w:val="0"/>
          <w:iCs w:val="0"/>
          <w:color w:val="000000"/>
        </w:rPr>
      </w:pPr>
      <w:r>
        <w:rPr>
          <w:rFonts w:asciiTheme="minorHAnsi" w:hAnsiTheme="minorHAnsi" w:cstheme="minorHAnsi"/>
          <w:b/>
          <w:bCs/>
          <w:i w:val="0"/>
          <w:iCs w:val="0"/>
          <w:color w:val="000000"/>
        </w:rPr>
        <w:t>mardi 15</w:t>
      </w:r>
      <w:r w:rsidR="00DD7535" w:rsidRPr="006C4F37">
        <w:rPr>
          <w:rFonts w:asciiTheme="minorHAnsi" w:hAnsiTheme="minorHAnsi" w:cstheme="minorHAnsi"/>
          <w:b/>
          <w:bCs/>
          <w:i w:val="0"/>
          <w:iCs w:val="0"/>
          <w:color w:val="000000"/>
        </w:rPr>
        <w:t xml:space="preserve"> avril à 19h à la salle communale.</w:t>
      </w:r>
    </w:p>
    <w:p w:rsidR="004D65BB" w:rsidRPr="006C4F37" w:rsidRDefault="004D65BB" w:rsidP="00DD7535">
      <w:pPr>
        <w:autoSpaceDE w:val="0"/>
        <w:autoSpaceDN w:val="0"/>
        <w:adjustRightInd w:val="0"/>
        <w:spacing w:after="0" w:line="240" w:lineRule="auto"/>
        <w:jc w:val="center"/>
        <w:rPr>
          <w:rFonts w:asciiTheme="minorHAnsi" w:hAnsiTheme="minorHAnsi" w:cstheme="minorHAnsi"/>
          <w:b/>
          <w:bCs/>
          <w:i w:val="0"/>
          <w:iCs w:val="0"/>
          <w:color w:val="000000"/>
        </w:rPr>
      </w:pPr>
    </w:p>
    <w:p w:rsidR="00DD7535" w:rsidRDefault="00DD7535" w:rsidP="00DD7535">
      <w:pPr>
        <w:autoSpaceDE w:val="0"/>
        <w:autoSpaceDN w:val="0"/>
        <w:adjustRightInd w:val="0"/>
        <w:spacing w:after="0" w:line="240" w:lineRule="auto"/>
        <w:jc w:val="both"/>
        <w:rPr>
          <w:rFonts w:asciiTheme="minorHAnsi" w:hAnsiTheme="minorHAnsi" w:cstheme="minorHAnsi"/>
          <w:i w:val="0"/>
          <w:iCs w:val="0"/>
          <w:color w:val="000000"/>
        </w:rPr>
      </w:pPr>
      <w:r w:rsidRPr="006C4F37">
        <w:rPr>
          <w:rFonts w:asciiTheme="minorHAnsi" w:hAnsiTheme="minorHAnsi" w:cstheme="minorHAnsi"/>
          <w:i w:val="0"/>
          <w:iCs w:val="0"/>
          <w:color w:val="000000"/>
        </w:rPr>
        <w:t>Cette réunion sera l'occasion de vous présenter :</w:t>
      </w:r>
    </w:p>
    <w:p w:rsidR="004D65BB" w:rsidRPr="006C4F37" w:rsidRDefault="004D65BB" w:rsidP="00DD7535">
      <w:pPr>
        <w:autoSpaceDE w:val="0"/>
        <w:autoSpaceDN w:val="0"/>
        <w:adjustRightInd w:val="0"/>
        <w:spacing w:after="0" w:line="240" w:lineRule="auto"/>
        <w:jc w:val="both"/>
        <w:rPr>
          <w:rFonts w:asciiTheme="minorHAnsi" w:hAnsiTheme="minorHAnsi" w:cstheme="minorHAnsi"/>
          <w:i w:val="0"/>
          <w:iCs w:val="0"/>
          <w:color w:val="000000"/>
        </w:rPr>
      </w:pPr>
    </w:p>
    <w:p w:rsidR="00DD7535" w:rsidRPr="006C4F37" w:rsidRDefault="00DD7535" w:rsidP="00DD7535">
      <w:pPr>
        <w:autoSpaceDE w:val="0"/>
        <w:autoSpaceDN w:val="0"/>
        <w:adjustRightInd w:val="0"/>
        <w:spacing w:after="0" w:line="240" w:lineRule="auto"/>
        <w:jc w:val="both"/>
        <w:rPr>
          <w:rFonts w:asciiTheme="minorHAnsi" w:hAnsiTheme="minorHAnsi" w:cstheme="minorHAnsi"/>
          <w:i w:val="0"/>
          <w:iCs w:val="0"/>
          <w:color w:val="000000"/>
        </w:rPr>
      </w:pPr>
      <w:r w:rsidRPr="006C4F37">
        <w:rPr>
          <w:rFonts w:asciiTheme="minorHAnsi" w:hAnsiTheme="minorHAnsi" w:cstheme="minorHAnsi"/>
          <w:i w:val="0"/>
          <w:iCs w:val="0"/>
          <w:color w:val="000000"/>
        </w:rPr>
        <w:t xml:space="preserve">• </w:t>
      </w:r>
      <w:r w:rsidRPr="006C4F37">
        <w:rPr>
          <w:rFonts w:asciiTheme="minorHAnsi" w:hAnsiTheme="minorHAnsi" w:cstheme="minorHAnsi"/>
          <w:b/>
          <w:bCs/>
          <w:i w:val="0"/>
          <w:iCs w:val="0"/>
          <w:color w:val="000000"/>
        </w:rPr>
        <w:t xml:space="preserve">Le calendrier des travaux : </w:t>
      </w:r>
      <w:r w:rsidRPr="006C4F37">
        <w:rPr>
          <w:rFonts w:asciiTheme="minorHAnsi" w:hAnsiTheme="minorHAnsi" w:cstheme="minorHAnsi"/>
          <w:i w:val="0"/>
          <w:iCs w:val="0"/>
          <w:color w:val="000000"/>
        </w:rPr>
        <w:t>l’accord du permis de construire étant imminent, nous allons</w:t>
      </w:r>
      <w:r>
        <w:rPr>
          <w:rFonts w:asciiTheme="minorHAnsi" w:hAnsiTheme="minorHAnsi" w:cstheme="minorHAnsi"/>
          <w:i w:val="0"/>
          <w:iCs w:val="0"/>
          <w:color w:val="000000"/>
        </w:rPr>
        <w:t xml:space="preserve"> </w:t>
      </w:r>
      <w:r w:rsidRPr="006C4F37">
        <w:rPr>
          <w:rFonts w:asciiTheme="minorHAnsi" w:hAnsiTheme="minorHAnsi" w:cstheme="minorHAnsi"/>
          <w:i w:val="0"/>
          <w:iCs w:val="0"/>
          <w:color w:val="000000"/>
        </w:rPr>
        <w:t>pouvoir vous annoncer les dates clés des travaux.</w:t>
      </w:r>
    </w:p>
    <w:p w:rsidR="00DD7535" w:rsidRPr="006C4F37" w:rsidRDefault="00DD7535" w:rsidP="00DD7535">
      <w:pPr>
        <w:autoSpaceDE w:val="0"/>
        <w:autoSpaceDN w:val="0"/>
        <w:adjustRightInd w:val="0"/>
        <w:spacing w:after="0" w:line="240" w:lineRule="auto"/>
        <w:jc w:val="both"/>
        <w:rPr>
          <w:rFonts w:asciiTheme="minorHAnsi" w:hAnsiTheme="minorHAnsi" w:cstheme="minorHAnsi"/>
          <w:i w:val="0"/>
          <w:iCs w:val="0"/>
          <w:color w:val="000000"/>
        </w:rPr>
      </w:pPr>
      <w:r w:rsidRPr="006C4F37">
        <w:rPr>
          <w:rFonts w:asciiTheme="minorHAnsi" w:hAnsiTheme="minorHAnsi" w:cstheme="minorHAnsi"/>
          <w:i w:val="0"/>
          <w:iCs w:val="0"/>
          <w:color w:val="000000"/>
        </w:rPr>
        <w:t xml:space="preserve">• </w:t>
      </w:r>
      <w:r w:rsidRPr="006C4F37">
        <w:rPr>
          <w:rFonts w:asciiTheme="minorHAnsi" w:hAnsiTheme="minorHAnsi" w:cstheme="minorHAnsi"/>
          <w:b/>
          <w:bCs/>
          <w:i w:val="0"/>
          <w:iCs w:val="0"/>
          <w:color w:val="000000"/>
        </w:rPr>
        <w:t xml:space="preserve">Les derniers lots disponibles : </w:t>
      </w:r>
      <w:r w:rsidRPr="006C4F37">
        <w:rPr>
          <w:rFonts w:asciiTheme="minorHAnsi" w:hAnsiTheme="minorHAnsi" w:cstheme="minorHAnsi"/>
          <w:i w:val="0"/>
          <w:iCs w:val="0"/>
          <w:color w:val="000000"/>
        </w:rPr>
        <w:t>il est encore possible d'acquérir une maison personnalisable au</w:t>
      </w:r>
      <w:r>
        <w:rPr>
          <w:rFonts w:asciiTheme="minorHAnsi" w:hAnsiTheme="minorHAnsi" w:cstheme="minorHAnsi"/>
          <w:i w:val="0"/>
          <w:iCs w:val="0"/>
          <w:color w:val="000000"/>
        </w:rPr>
        <w:t xml:space="preserve"> </w:t>
      </w:r>
      <w:r w:rsidRPr="006C4F37">
        <w:rPr>
          <w:rFonts w:asciiTheme="minorHAnsi" w:hAnsiTheme="minorHAnsi" w:cstheme="minorHAnsi"/>
          <w:i w:val="0"/>
          <w:iCs w:val="0"/>
          <w:color w:val="000000"/>
        </w:rPr>
        <w:t>sein du village (échange et réservation avec l’équipe Design Promotions).</w:t>
      </w:r>
    </w:p>
    <w:p w:rsidR="00DD7535" w:rsidRPr="006C4F37" w:rsidRDefault="00DD7535" w:rsidP="00DD7535">
      <w:pPr>
        <w:autoSpaceDE w:val="0"/>
        <w:autoSpaceDN w:val="0"/>
        <w:adjustRightInd w:val="0"/>
        <w:spacing w:after="0" w:line="240" w:lineRule="auto"/>
        <w:jc w:val="both"/>
        <w:rPr>
          <w:rFonts w:asciiTheme="minorHAnsi" w:hAnsiTheme="minorHAnsi" w:cstheme="minorHAnsi"/>
          <w:i w:val="0"/>
          <w:iCs w:val="0"/>
          <w:color w:val="000000"/>
        </w:rPr>
      </w:pPr>
      <w:r w:rsidRPr="006C4F37">
        <w:rPr>
          <w:rFonts w:asciiTheme="minorHAnsi" w:hAnsiTheme="minorHAnsi" w:cstheme="minorHAnsi"/>
          <w:i w:val="0"/>
          <w:iCs w:val="0"/>
          <w:color w:val="000000"/>
        </w:rPr>
        <w:t xml:space="preserve">• </w:t>
      </w:r>
      <w:r w:rsidRPr="006C4F37">
        <w:rPr>
          <w:rFonts w:asciiTheme="minorHAnsi" w:hAnsiTheme="minorHAnsi" w:cstheme="minorHAnsi"/>
          <w:b/>
          <w:bCs/>
          <w:i w:val="0"/>
          <w:iCs w:val="0"/>
          <w:color w:val="000000"/>
        </w:rPr>
        <w:t xml:space="preserve">Un point précis sur les aménagements et les services : </w:t>
      </w:r>
      <w:r w:rsidRPr="006C4F37">
        <w:rPr>
          <w:rFonts w:asciiTheme="minorHAnsi" w:hAnsiTheme="minorHAnsi" w:cstheme="minorHAnsi"/>
          <w:i w:val="0"/>
          <w:iCs w:val="0"/>
          <w:color w:val="000000"/>
        </w:rPr>
        <w:t>maison de convivialité, présence du</w:t>
      </w:r>
      <w:r>
        <w:rPr>
          <w:rFonts w:asciiTheme="minorHAnsi" w:hAnsiTheme="minorHAnsi" w:cstheme="minorHAnsi"/>
          <w:i w:val="0"/>
          <w:iCs w:val="0"/>
          <w:color w:val="000000"/>
        </w:rPr>
        <w:t xml:space="preserve"> </w:t>
      </w:r>
      <w:r w:rsidRPr="006C4F37">
        <w:rPr>
          <w:rFonts w:asciiTheme="minorHAnsi" w:hAnsiTheme="minorHAnsi" w:cstheme="minorHAnsi"/>
          <w:i w:val="0"/>
          <w:iCs w:val="0"/>
          <w:color w:val="000000"/>
        </w:rPr>
        <w:t>régisseur, boulodrome, assistance à domicile, activités …</w:t>
      </w:r>
    </w:p>
    <w:p w:rsidR="00DD7535" w:rsidRPr="006C4F37" w:rsidRDefault="00DD7535" w:rsidP="00DD7535">
      <w:pPr>
        <w:autoSpaceDE w:val="0"/>
        <w:autoSpaceDN w:val="0"/>
        <w:adjustRightInd w:val="0"/>
        <w:spacing w:after="0" w:line="240" w:lineRule="auto"/>
        <w:jc w:val="both"/>
        <w:rPr>
          <w:rFonts w:asciiTheme="minorHAnsi" w:hAnsiTheme="minorHAnsi" w:cstheme="minorHAnsi"/>
          <w:i w:val="0"/>
          <w:iCs w:val="0"/>
          <w:color w:val="000000"/>
        </w:rPr>
      </w:pPr>
      <w:r w:rsidRPr="006C4F37">
        <w:rPr>
          <w:rFonts w:asciiTheme="minorHAnsi" w:hAnsiTheme="minorHAnsi" w:cstheme="minorHAnsi"/>
          <w:i w:val="0"/>
          <w:iCs w:val="0"/>
          <w:color w:val="000000"/>
        </w:rPr>
        <w:t>Ce projet représente une occasion rare d'acquérir un logement neuf dans un cadre pensé pour</w:t>
      </w:r>
      <w:r>
        <w:rPr>
          <w:rFonts w:asciiTheme="minorHAnsi" w:hAnsiTheme="minorHAnsi" w:cstheme="minorHAnsi"/>
          <w:i w:val="0"/>
          <w:iCs w:val="0"/>
          <w:color w:val="000000"/>
        </w:rPr>
        <w:t xml:space="preserve"> </w:t>
      </w:r>
      <w:r w:rsidRPr="006C4F37">
        <w:rPr>
          <w:rFonts w:asciiTheme="minorHAnsi" w:hAnsiTheme="minorHAnsi" w:cstheme="minorHAnsi"/>
          <w:i w:val="0"/>
          <w:iCs w:val="0"/>
          <w:color w:val="000000"/>
        </w:rPr>
        <w:t>le bien-être des séniors. Avec un emplacement stratégique et des prestations de qualité, ce</w:t>
      </w:r>
    </w:p>
    <w:p w:rsidR="00DD7535" w:rsidRPr="006C4F37" w:rsidRDefault="00DD7535" w:rsidP="00DD7535">
      <w:pPr>
        <w:autoSpaceDE w:val="0"/>
        <w:autoSpaceDN w:val="0"/>
        <w:adjustRightInd w:val="0"/>
        <w:spacing w:after="0" w:line="240" w:lineRule="auto"/>
        <w:jc w:val="both"/>
        <w:rPr>
          <w:rFonts w:asciiTheme="minorHAnsi" w:hAnsiTheme="minorHAnsi" w:cstheme="minorHAnsi"/>
          <w:i w:val="0"/>
          <w:iCs w:val="0"/>
          <w:color w:val="000000"/>
        </w:rPr>
      </w:pPr>
      <w:r w:rsidRPr="006C4F37">
        <w:rPr>
          <w:rFonts w:asciiTheme="minorHAnsi" w:hAnsiTheme="minorHAnsi" w:cstheme="minorHAnsi"/>
          <w:i w:val="0"/>
          <w:iCs w:val="0"/>
          <w:color w:val="000000"/>
        </w:rPr>
        <w:t xml:space="preserve">village de </w:t>
      </w:r>
      <w:r w:rsidRPr="006C4F37">
        <w:rPr>
          <w:rFonts w:asciiTheme="minorHAnsi" w:hAnsiTheme="minorHAnsi" w:cstheme="minorHAnsi"/>
          <w:b/>
          <w:bCs/>
          <w:i w:val="0"/>
          <w:iCs w:val="0"/>
          <w:color w:val="000000"/>
        </w:rPr>
        <w:t xml:space="preserve">32 maisons T2 &amp; T3 </w:t>
      </w:r>
      <w:r w:rsidRPr="006C4F37">
        <w:rPr>
          <w:rFonts w:asciiTheme="minorHAnsi" w:hAnsiTheme="minorHAnsi" w:cstheme="minorHAnsi"/>
          <w:i w:val="0"/>
          <w:iCs w:val="0"/>
          <w:color w:val="000000"/>
        </w:rPr>
        <w:t>est le choix idéal pour celles et ceux qui souhaitent vivre leur</w:t>
      </w:r>
      <w:r>
        <w:rPr>
          <w:rFonts w:asciiTheme="minorHAnsi" w:hAnsiTheme="minorHAnsi" w:cstheme="minorHAnsi"/>
          <w:i w:val="0"/>
          <w:iCs w:val="0"/>
          <w:color w:val="000000"/>
        </w:rPr>
        <w:t xml:space="preserve"> </w:t>
      </w:r>
      <w:r w:rsidRPr="006C4F37">
        <w:rPr>
          <w:rFonts w:asciiTheme="minorHAnsi" w:hAnsiTheme="minorHAnsi" w:cstheme="minorHAnsi"/>
          <w:i w:val="0"/>
          <w:iCs w:val="0"/>
          <w:color w:val="000000"/>
        </w:rPr>
        <w:t xml:space="preserve">retraite ou investir en toute </w:t>
      </w:r>
      <w:r w:rsidRPr="006C4F37">
        <w:rPr>
          <w:rFonts w:asciiTheme="minorHAnsi" w:hAnsiTheme="minorHAnsi" w:cstheme="minorHAnsi"/>
          <w:b/>
          <w:bCs/>
          <w:i w:val="0"/>
          <w:iCs w:val="0"/>
          <w:color w:val="000000"/>
        </w:rPr>
        <w:t>sérénité</w:t>
      </w:r>
      <w:r w:rsidRPr="006C4F37">
        <w:rPr>
          <w:rFonts w:asciiTheme="minorHAnsi" w:hAnsiTheme="minorHAnsi" w:cstheme="minorHAnsi"/>
          <w:i w:val="0"/>
          <w:iCs w:val="0"/>
          <w:color w:val="000000"/>
        </w:rPr>
        <w:t>.</w:t>
      </w:r>
    </w:p>
    <w:p w:rsidR="00DD7535" w:rsidRDefault="00DD7535" w:rsidP="00DD7535">
      <w:pPr>
        <w:autoSpaceDE w:val="0"/>
        <w:autoSpaceDN w:val="0"/>
        <w:adjustRightInd w:val="0"/>
        <w:spacing w:after="0" w:line="240" w:lineRule="auto"/>
        <w:jc w:val="both"/>
        <w:rPr>
          <w:rFonts w:asciiTheme="minorHAnsi" w:hAnsiTheme="minorHAnsi" w:cstheme="minorHAnsi"/>
          <w:b/>
          <w:bCs/>
          <w:i w:val="0"/>
          <w:iCs w:val="0"/>
          <w:color w:val="000000"/>
        </w:rPr>
      </w:pPr>
      <w:r w:rsidRPr="006C4F37">
        <w:rPr>
          <w:rFonts w:asciiTheme="minorHAnsi" w:hAnsiTheme="minorHAnsi" w:cstheme="minorHAnsi"/>
          <w:i w:val="0"/>
          <w:iCs w:val="0"/>
          <w:color w:val="000000"/>
        </w:rPr>
        <w:t xml:space="preserve">Contactez-nous au </w:t>
      </w:r>
      <w:r w:rsidRPr="006C4F37">
        <w:rPr>
          <w:rFonts w:asciiTheme="minorHAnsi" w:hAnsiTheme="minorHAnsi" w:cstheme="minorHAnsi"/>
          <w:b/>
          <w:bCs/>
          <w:i w:val="0"/>
          <w:iCs w:val="0"/>
          <w:color w:val="000000"/>
        </w:rPr>
        <w:t xml:space="preserve">02 33 91 08 36 </w:t>
      </w:r>
      <w:r w:rsidRPr="006C4F37">
        <w:rPr>
          <w:rFonts w:asciiTheme="minorHAnsi" w:hAnsiTheme="minorHAnsi" w:cstheme="minorHAnsi"/>
          <w:i w:val="0"/>
          <w:iCs w:val="0"/>
          <w:color w:val="000000"/>
        </w:rPr>
        <w:t xml:space="preserve">ou directement sur </w:t>
      </w:r>
      <w:r w:rsidRPr="006C4F37">
        <w:rPr>
          <w:rFonts w:asciiTheme="minorHAnsi" w:hAnsiTheme="minorHAnsi" w:cstheme="minorHAnsi"/>
          <w:b/>
          <w:bCs/>
          <w:i w:val="0"/>
          <w:iCs w:val="0"/>
          <w:color w:val="000000"/>
        </w:rPr>
        <w:t>designpromotions.fr</w:t>
      </w:r>
    </w:p>
    <w:p w:rsidR="004D65BB" w:rsidRPr="006C4F37" w:rsidRDefault="004D65BB" w:rsidP="00DD7535">
      <w:pPr>
        <w:autoSpaceDE w:val="0"/>
        <w:autoSpaceDN w:val="0"/>
        <w:adjustRightInd w:val="0"/>
        <w:spacing w:after="0" w:line="240" w:lineRule="auto"/>
        <w:jc w:val="both"/>
        <w:rPr>
          <w:rFonts w:asciiTheme="minorHAnsi" w:hAnsiTheme="minorHAnsi" w:cstheme="minorHAnsi"/>
          <w:b/>
          <w:bCs/>
          <w:i w:val="0"/>
          <w:iCs w:val="0"/>
          <w:color w:val="000000"/>
        </w:rPr>
      </w:pPr>
    </w:p>
    <w:p w:rsidR="00DD7535" w:rsidRPr="004D65BB" w:rsidRDefault="00DD7535" w:rsidP="00DD7535">
      <w:pPr>
        <w:jc w:val="center"/>
        <w:rPr>
          <w:rFonts w:cstheme="minorHAnsi"/>
          <w:b/>
          <w:bCs/>
          <w:i w:val="0"/>
          <w:iCs w:val="0"/>
          <w:color w:val="00B0F0"/>
          <w:u w:val="single"/>
        </w:rPr>
      </w:pPr>
      <w:r w:rsidRPr="004D65BB">
        <w:rPr>
          <w:rFonts w:asciiTheme="minorHAnsi" w:hAnsiTheme="minorHAnsi" w:cstheme="minorHAnsi"/>
          <w:b/>
          <w:bCs/>
          <w:i w:val="0"/>
          <w:iCs w:val="0"/>
          <w:color w:val="00B0F0"/>
          <w:u w:val="single"/>
        </w:rPr>
        <w:t xml:space="preserve">Rendez-vous le </w:t>
      </w:r>
      <w:r w:rsidR="00126CE6">
        <w:rPr>
          <w:rFonts w:asciiTheme="minorHAnsi" w:hAnsiTheme="minorHAnsi" w:cstheme="minorHAnsi"/>
          <w:b/>
          <w:bCs/>
          <w:i w:val="0"/>
          <w:iCs w:val="0"/>
          <w:color w:val="00B0F0"/>
          <w:u w:val="single"/>
        </w:rPr>
        <w:t>mardi 15</w:t>
      </w:r>
      <w:r w:rsidRPr="004D65BB">
        <w:rPr>
          <w:rFonts w:asciiTheme="minorHAnsi" w:hAnsiTheme="minorHAnsi" w:cstheme="minorHAnsi"/>
          <w:b/>
          <w:bCs/>
          <w:i w:val="0"/>
          <w:iCs w:val="0"/>
          <w:color w:val="00B0F0"/>
          <w:u w:val="single"/>
        </w:rPr>
        <w:t xml:space="preserve"> avril à 19h !</w:t>
      </w:r>
    </w:p>
    <w:p w:rsidR="00DD7535" w:rsidRDefault="00DD7535" w:rsidP="0030156B">
      <w:pPr>
        <w:jc w:val="center"/>
        <w:rPr>
          <w:b/>
          <w:bCs/>
          <w:i w:val="0"/>
          <w:iCs w:val="0"/>
          <w:u w:val="single"/>
          <w:lang w:val="fr-FR"/>
        </w:rPr>
      </w:pPr>
      <w:r>
        <w:rPr>
          <w:noProof/>
        </w:rPr>
        <w:drawing>
          <wp:inline distT="0" distB="0" distL="0" distR="0" wp14:anchorId="5E28FCAD" wp14:editId="6572511C">
            <wp:extent cx="1653540" cy="1157941"/>
            <wp:effectExtent l="0" t="0" r="3810" b="4445"/>
            <wp:docPr id="1771989588" name="Image 1771989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79440" cy="1176078"/>
                    </a:xfrm>
                    <a:prstGeom prst="rect">
                      <a:avLst/>
                    </a:prstGeom>
                    <a:noFill/>
                    <a:ln>
                      <a:noFill/>
                    </a:ln>
                  </pic:spPr>
                </pic:pic>
              </a:graphicData>
            </a:graphic>
          </wp:inline>
        </w:drawing>
      </w:r>
      <w:r w:rsidRPr="004824A6">
        <w:rPr>
          <w:noProof/>
        </w:rPr>
        <w:drawing>
          <wp:inline distT="0" distB="0" distL="0" distR="0" wp14:anchorId="6D9E9E53" wp14:editId="792CB95B">
            <wp:extent cx="1636738" cy="1146175"/>
            <wp:effectExtent l="0" t="0" r="1905" b="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05592" cy="1194392"/>
                    </a:xfrm>
                    <a:prstGeom prst="rect">
                      <a:avLst/>
                    </a:prstGeom>
                    <a:noFill/>
                    <a:ln>
                      <a:noFill/>
                    </a:ln>
                  </pic:spPr>
                </pic:pic>
              </a:graphicData>
            </a:graphic>
          </wp:inline>
        </w:drawing>
      </w:r>
      <w:r w:rsidRPr="004824A6">
        <w:rPr>
          <w:rFonts w:ascii="Times New Roman" w:hAnsi="Times New Roman" w:cs="Times New Roman"/>
          <w:noProof/>
          <w:sz w:val="24"/>
          <w:szCs w:val="24"/>
          <w:lang w:eastAsia="fr-FR"/>
        </w:rPr>
        <w:drawing>
          <wp:inline distT="0" distB="0" distL="0" distR="0" wp14:anchorId="43CFC4C8" wp14:editId="14BCF5B7">
            <wp:extent cx="1670943" cy="1196340"/>
            <wp:effectExtent l="0" t="0" r="5715" b="381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89706" cy="1209774"/>
                    </a:xfrm>
                    <a:prstGeom prst="rect">
                      <a:avLst/>
                    </a:prstGeom>
                    <a:noFill/>
                    <a:ln>
                      <a:noFill/>
                    </a:ln>
                  </pic:spPr>
                </pic:pic>
              </a:graphicData>
            </a:graphic>
          </wp:inline>
        </w:drawing>
      </w:r>
      <w:r w:rsidRPr="004824A6">
        <w:rPr>
          <w:noProof/>
        </w:rPr>
        <w:drawing>
          <wp:inline distT="0" distB="0" distL="0" distR="0" wp14:anchorId="302B24C7" wp14:editId="022EC216">
            <wp:extent cx="1583690" cy="1200439"/>
            <wp:effectExtent l="0" t="0" r="0"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07701" cy="1218639"/>
                    </a:xfrm>
                    <a:prstGeom prst="rect">
                      <a:avLst/>
                    </a:prstGeom>
                    <a:noFill/>
                    <a:ln>
                      <a:noFill/>
                    </a:ln>
                  </pic:spPr>
                </pic:pic>
              </a:graphicData>
            </a:graphic>
          </wp:inline>
        </w:drawing>
      </w:r>
      <w:r w:rsidR="00EF356E" w:rsidRPr="004824A6">
        <w:rPr>
          <w:rFonts w:ascii="Times New Roman" w:hAnsi="Times New Roman" w:cs="Times New Roman"/>
          <w:noProof/>
          <w:sz w:val="24"/>
          <w:szCs w:val="24"/>
          <w:lang w:eastAsia="fr-FR"/>
        </w:rPr>
        <w:drawing>
          <wp:inline distT="0" distB="0" distL="0" distR="0" wp14:anchorId="60029FE7" wp14:editId="5FBD3882">
            <wp:extent cx="1591715" cy="1127125"/>
            <wp:effectExtent l="0" t="0" r="889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19249" cy="1146622"/>
                    </a:xfrm>
                    <a:prstGeom prst="rect">
                      <a:avLst/>
                    </a:prstGeom>
                    <a:noFill/>
                    <a:ln>
                      <a:noFill/>
                    </a:ln>
                  </pic:spPr>
                </pic:pic>
              </a:graphicData>
            </a:graphic>
          </wp:inline>
        </w:drawing>
      </w:r>
      <w:r w:rsidR="004D65BB" w:rsidRPr="004824A6">
        <w:rPr>
          <w:noProof/>
        </w:rPr>
        <w:drawing>
          <wp:inline distT="0" distB="0" distL="0" distR="0" wp14:anchorId="77E631BE" wp14:editId="550F3AD6">
            <wp:extent cx="1621324" cy="1135380"/>
            <wp:effectExtent l="0" t="0" r="0" b="7620"/>
            <wp:docPr id="414603044" name="Image 41460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57408" cy="1160649"/>
                    </a:xfrm>
                    <a:prstGeom prst="rect">
                      <a:avLst/>
                    </a:prstGeom>
                    <a:noFill/>
                    <a:ln>
                      <a:noFill/>
                    </a:ln>
                  </pic:spPr>
                </pic:pic>
              </a:graphicData>
            </a:graphic>
          </wp:inline>
        </w:drawing>
      </w:r>
    </w:p>
    <w:p w:rsidR="00863777" w:rsidRDefault="00863777" w:rsidP="001B6110">
      <w:pPr>
        <w:jc w:val="both"/>
        <w:rPr>
          <w:b/>
          <w:bCs/>
          <w:i w:val="0"/>
          <w:iCs w:val="0"/>
          <w:u w:val="single"/>
          <w:lang w:val="fr-FR"/>
        </w:rPr>
      </w:pPr>
    </w:p>
    <w:sectPr w:rsidR="00863777" w:rsidSect="00C911D2">
      <w:footnotePr>
        <w:pos w:val="beneathText"/>
      </w:footnotePr>
      <w:type w:val="continuous"/>
      <w:pgSz w:w="23811" w:h="16838" w:orient="landscape" w:code="8"/>
      <w:pgMar w:top="284" w:right="535" w:bottom="0" w:left="284" w:header="720" w:footer="720" w:gutter="0"/>
      <w:cols w:num="4" w:space="60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15:restartNumberingAfterBreak="0">
    <w:nsid w:val="00000003"/>
    <w:multiLevelType w:val="multilevel"/>
    <w:tmpl w:val="00000003"/>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15:restartNumberingAfterBreak="0">
    <w:nsid w:val="079D4554"/>
    <w:multiLevelType w:val="hybridMultilevel"/>
    <w:tmpl w:val="B2888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B66F3B"/>
    <w:multiLevelType w:val="hybridMultilevel"/>
    <w:tmpl w:val="7F72A43C"/>
    <w:lvl w:ilvl="0" w:tplc="E00AA0F0">
      <w:numFmt w:val="bullet"/>
      <w:lvlText w:val=""/>
      <w:lvlJc w:val="left"/>
      <w:pPr>
        <w:ind w:left="720" w:hanging="360"/>
      </w:pPr>
      <w:rPr>
        <w:rFonts w:ascii="Symbol" w:eastAsia="Times New Roman" w:hAnsi="Symbol"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8F4629"/>
    <w:multiLevelType w:val="hybridMultilevel"/>
    <w:tmpl w:val="C45C97E4"/>
    <w:lvl w:ilvl="0" w:tplc="4C28116C">
      <w:numFmt w:val="bullet"/>
      <w:lvlText w:val="-"/>
      <w:lvlJc w:val="left"/>
      <w:pPr>
        <w:ind w:left="720" w:hanging="360"/>
      </w:pPr>
      <w:rPr>
        <w:rFonts w:ascii="Aptos" w:eastAsiaTheme="minorHAnsi" w:hAnsi="Apto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204F3B2D"/>
    <w:multiLevelType w:val="multilevel"/>
    <w:tmpl w:val="FE9AE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A77320"/>
    <w:multiLevelType w:val="multilevel"/>
    <w:tmpl w:val="F20E98E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Calibri"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D0B32AF"/>
    <w:multiLevelType w:val="multilevel"/>
    <w:tmpl w:val="420EA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E2E557D"/>
    <w:multiLevelType w:val="multilevel"/>
    <w:tmpl w:val="CA76A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F07987"/>
    <w:multiLevelType w:val="hybridMultilevel"/>
    <w:tmpl w:val="ED1259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4340ABE"/>
    <w:multiLevelType w:val="hybridMultilevel"/>
    <w:tmpl w:val="23AE1A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94204BC"/>
    <w:multiLevelType w:val="multilevel"/>
    <w:tmpl w:val="B31E0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9737D9"/>
    <w:multiLevelType w:val="hybridMultilevel"/>
    <w:tmpl w:val="2C8A2308"/>
    <w:lvl w:ilvl="0" w:tplc="F054830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8BD6170"/>
    <w:multiLevelType w:val="multilevel"/>
    <w:tmpl w:val="82B24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8C76C77"/>
    <w:multiLevelType w:val="multilevel"/>
    <w:tmpl w:val="9FB43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9A93E1A"/>
    <w:multiLevelType w:val="hybridMultilevel"/>
    <w:tmpl w:val="B0064F0E"/>
    <w:lvl w:ilvl="0" w:tplc="9D08AD88">
      <w:numFmt w:val="bullet"/>
      <w:lvlText w:val=""/>
      <w:lvlJc w:val="left"/>
      <w:pPr>
        <w:ind w:left="720" w:hanging="360"/>
      </w:pPr>
      <w:rPr>
        <w:rFonts w:ascii="Symbol" w:eastAsiaTheme="minorHAnsi"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71116182"/>
    <w:multiLevelType w:val="multilevel"/>
    <w:tmpl w:val="1D7EC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8E5AB1"/>
    <w:multiLevelType w:val="hybridMultilevel"/>
    <w:tmpl w:val="4BCE7BF0"/>
    <w:lvl w:ilvl="0" w:tplc="BB84257C">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F6643BF"/>
    <w:multiLevelType w:val="hybridMultilevel"/>
    <w:tmpl w:val="ED6CE0FC"/>
    <w:lvl w:ilvl="0" w:tplc="DEEA6C3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17488949">
    <w:abstractNumId w:val="0"/>
  </w:num>
  <w:num w:numId="2" w16cid:durableId="326708483">
    <w:abstractNumId w:val="1"/>
  </w:num>
  <w:num w:numId="3" w16cid:durableId="1243178383">
    <w:abstractNumId w:val="2"/>
  </w:num>
  <w:num w:numId="4" w16cid:durableId="39598963">
    <w:abstractNumId w:val="13"/>
  </w:num>
  <w:num w:numId="5" w16cid:durableId="1858881779">
    <w:abstractNumId w:val="19"/>
  </w:num>
  <w:num w:numId="6" w16cid:durableId="1425683525">
    <w:abstractNumId w:val="18"/>
  </w:num>
  <w:num w:numId="7" w16cid:durableId="241184835">
    <w:abstractNumId w:val="15"/>
  </w:num>
  <w:num w:numId="8" w16cid:durableId="169684327">
    <w:abstractNumId w:val="7"/>
  </w:num>
  <w:num w:numId="9" w16cid:durableId="280573971">
    <w:abstractNumId w:val="8"/>
  </w:num>
  <w:num w:numId="10" w16cid:durableId="305940065">
    <w:abstractNumId w:val="11"/>
  </w:num>
  <w:num w:numId="11" w16cid:durableId="2070418654">
    <w:abstractNumId w:val="4"/>
  </w:num>
  <w:num w:numId="12" w16cid:durableId="1860199852">
    <w:abstractNumId w:val="12"/>
  </w:num>
  <w:num w:numId="13" w16cid:durableId="1435978558">
    <w:abstractNumId w:val="17"/>
  </w:num>
  <w:num w:numId="14" w16cid:durableId="1385987000">
    <w:abstractNumId w:val="3"/>
  </w:num>
  <w:num w:numId="15" w16cid:durableId="75171297">
    <w:abstractNumId w:val="10"/>
  </w:num>
  <w:num w:numId="16" w16cid:durableId="814024911">
    <w:abstractNumId w:val="5"/>
  </w:num>
  <w:num w:numId="17" w16cid:durableId="1782994440">
    <w:abstractNumId w:val="16"/>
  </w:num>
  <w:num w:numId="18" w16cid:durableId="1941375635">
    <w:abstractNumId w:val="14"/>
  </w:num>
  <w:num w:numId="19" w16cid:durableId="1227764741">
    <w:abstractNumId w:val="9"/>
  </w:num>
  <w:num w:numId="20" w16cid:durableId="12159649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pos w:val="beneathText"/>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FC0"/>
    <w:rsid w:val="00004EA3"/>
    <w:rsid w:val="00006949"/>
    <w:rsid w:val="00011FF5"/>
    <w:rsid w:val="00014B74"/>
    <w:rsid w:val="000153C5"/>
    <w:rsid w:val="00024053"/>
    <w:rsid w:val="000257E0"/>
    <w:rsid w:val="000258EB"/>
    <w:rsid w:val="00025E0C"/>
    <w:rsid w:val="00030F29"/>
    <w:rsid w:val="00031A5C"/>
    <w:rsid w:val="0003391E"/>
    <w:rsid w:val="00035217"/>
    <w:rsid w:val="00035CAC"/>
    <w:rsid w:val="000379C6"/>
    <w:rsid w:val="00042451"/>
    <w:rsid w:val="0004380A"/>
    <w:rsid w:val="00043B0C"/>
    <w:rsid w:val="00044863"/>
    <w:rsid w:val="00047957"/>
    <w:rsid w:val="00052B12"/>
    <w:rsid w:val="000543FE"/>
    <w:rsid w:val="00056202"/>
    <w:rsid w:val="000604F4"/>
    <w:rsid w:val="00061053"/>
    <w:rsid w:val="000631A0"/>
    <w:rsid w:val="0007220C"/>
    <w:rsid w:val="00072D48"/>
    <w:rsid w:val="000763FF"/>
    <w:rsid w:val="00077CCF"/>
    <w:rsid w:val="00085937"/>
    <w:rsid w:val="0008654C"/>
    <w:rsid w:val="000866B0"/>
    <w:rsid w:val="000915C8"/>
    <w:rsid w:val="000B610B"/>
    <w:rsid w:val="000B622B"/>
    <w:rsid w:val="000C033D"/>
    <w:rsid w:val="000C29EF"/>
    <w:rsid w:val="000C5409"/>
    <w:rsid w:val="000C7E26"/>
    <w:rsid w:val="000D12DA"/>
    <w:rsid w:val="000D5587"/>
    <w:rsid w:val="000E365A"/>
    <w:rsid w:val="000E6C4F"/>
    <w:rsid w:val="000F08AD"/>
    <w:rsid w:val="000F269E"/>
    <w:rsid w:val="000F39D5"/>
    <w:rsid w:val="000F6BF2"/>
    <w:rsid w:val="000F7CA7"/>
    <w:rsid w:val="00100580"/>
    <w:rsid w:val="00101292"/>
    <w:rsid w:val="00104BE1"/>
    <w:rsid w:val="00105CE2"/>
    <w:rsid w:val="00114A5A"/>
    <w:rsid w:val="0011548A"/>
    <w:rsid w:val="0012204E"/>
    <w:rsid w:val="001238EE"/>
    <w:rsid w:val="00123BCD"/>
    <w:rsid w:val="00126CE6"/>
    <w:rsid w:val="001319E8"/>
    <w:rsid w:val="001365F1"/>
    <w:rsid w:val="00141B91"/>
    <w:rsid w:val="0014412A"/>
    <w:rsid w:val="00144F85"/>
    <w:rsid w:val="0014571E"/>
    <w:rsid w:val="001509A3"/>
    <w:rsid w:val="00150FE0"/>
    <w:rsid w:val="00151085"/>
    <w:rsid w:val="001513FA"/>
    <w:rsid w:val="0015229F"/>
    <w:rsid w:val="00153123"/>
    <w:rsid w:val="001531FB"/>
    <w:rsid w:val="00155022"/>
    <w:rsid w:val="001618E4"/>
    <w:rsid w:val="001665FF"/>
    <w:rsid w:val="001711A4"/>
    <w:rsid w:val="001712BF"/>
    <w:rsid w:val="00177FE9"/>
    <w:rsid w:val="00183DEB"/>
    <w:rsid w:val="001958C1"/>
    <w:rsid w:val="001A15AC"/>
    <w:rsid w:val="001B1CE3"/>
    <w:rsid w:val="001B45A1"/>
    <w:rsid w:val="001B5472"/>
    <w:rsid w:val="001B6110"/>
    <w:rsid w:val="001C6F1A"/>
    <w:rsid w:val="001D1AFC"/>
    <w:rsid w:val="001D39CE"/>
    <w:rsid w:val="001D41B6"/>
    <w:rsid w:val="001D7FD5"/>
    <w:rsid w:val="001E5628"/>
    <w:rsid w:val="001F1976"/>
    <w:rsid w:val="001F2981"/>
    <w:rsid w:val="001F41D7"/>
    <w:rsid w:val="001F5A7B"/>
    <w:rsid w:val="001F7055"/>
    <w:rsid w:val="00205F53"/>
    <w:rsid w:val="002100AA"/>
    <w:rsid w:val="002100E0"/>
    <w:rsid w:val="00212A2C"/>
    <w:rsid w:val="002209D3"/>
    <w:rsid w:val="002255D7"/>
    <w:rsid w:val="00226B95"/>
    <w:rsid w:val="002313F5"/>
    <w:rsid w:val="00234BA3"/>
    <w:rsid w:val="002350B6"/>
    <w:rsid w:val="00240546"/>
    <w:rsid w:val="0024404B"/>
    <w:rsid w:val="00244CFE"/>
    <w:rsid w:val="00253401"/>
    <w:rsid w:val="00257D87"/>
    <w:rsid w:val="002849AD"/>
    <w:rsid w:val="00285F46"/>
    <w:rsid w:val="0029038D"/>
    <w:rsid w:val="002914A1"/>
    <w:rsid w:val="00293B27"/>
    <w:rsid w:val="00296B10"/>
    <w:rsid w:val="002B2EAA"/>
    <w:rsid w:val="002B7C20"/>
    <w:rsid w:val="002C3EB0"/>
    <w:rsid w:val="002C4DBC"/>
    <w:rsid w:val="002C79C2"/>
    <w:rsid w:val="002D0521"/>
    <w:rsid w:val="002D51C2"/>
    <w:rsid w:val="002E1D26"/>
    <w:rsid w:val="002E3945"/>
    <w:rsid w:val="002E3FCF"/>
    <w:rsid w:val="002E4DF0"/>
    <w:rsid w:val="002E6DB1"/>
    <w:rsid w:val="002F42B5"/>
    <w:rsid w:val="002F4491"/>
    <w:rsid w:val="002F5CCA"/>
    <w:rsid w:val="0030156B"/>
    <w:rsid w:val="003123D6"/>
    <w:rsid w:val="003130EC"/>
    <w:rsid w:val="00313DDE"/>
    <w:rsid w:val="00314F8D"/>
    <w:rsid w:val="003356FC"/>
    <w:rsid w:val="00341CA6"/>
    <w:rsid w:val="00351074"/>
    <w:rsid w:val="0035288F"/>
    <w:rsid w:val="003532ED"/>
    <w:rsid w:val="00356DEC"/>
    <w:rsid w:val="00356F8D"/>
    <w:rsid w:val="00371AFD"/>
    <w:rsid w:val="0037372E"/>
    <w:rsid w:val="00376F3B"/>
    <w:rsid w:val="003818E6"/>
    <w:rsid w:val="00383689"/>
    <w:rsid w:val="00391387"/>
    <w:rsid w:val="003959BF"/>
    <w:rsid w:val="00397ACA"/>
    <w:rsid w:val="003A0AF7"/>
    <w:rsid w:val="003A1343"/>
    <w:rsid w:val="003B1522"/>
    <w:rsid w:val="003B3FD2"/>
    <w:rsid w:val="003B51EC"/>
    <w:rsid w:val="003C0B4D"/>
    <w:rsid w:val="003C29ED"/>
    <w:rsid w:val="003C4E57"/>
    <w:rsid w:val="003C71AC"/>
    <w:rsid w:val="003C79F7"/>
    <w:rsid w:val="003C7A1F"/>
    <w:rsid w:val="003D2E48"/>
    <w:rsid w:val="003D342A"/>
    <w:rsid w:val="003E3E8A"/>
    <w:rsid w:val="003F1606"/>
    <w:rsid w:val="00400406"/>
    <w:rsid w:val="00402231"/>
    <w:rsid w:val="004033A7"/>
    <w:rsid w:val="00412EF0"/>
    <w:rsid w:val="00416F13"/>
    <w:rsid w:val="0042015F"/>
    <w:rsid w:val="004225D7"/>
    <w:rsid w:val="00422A3F"/>
    <w:rsid w:val="00423FFE"/>
    <w:rsid w:val="00432A89"/>
    <w:rsid w:val="004354DB"/>
    <w:rsid w:val="00440015"/>
    <w:rsid w:val="00445A83"/>
    <w:rsid w:val="0045335E"/>
    <w:rsid w:val="00457F64"/>
    <w:rsid w:val="0046118A"/>
    <w:rsid w:val="00461572"/>
    <w:rsid w:val="00462C54"/>
    <w:rsid w:val="00475C92"/>
    <w:rsid w:val="0048083B"/>
    <w:rsid w:val="00481724"/>
    <w:rsid w:val="00483B50"/>
    <w:rsid w:val="00483E04"/>
    <w:rsid w:val="00485D60"/>
    <w:rsid w:val="00486735"/>
    <w:rsid w:val="00493300"/>
    <w:rsid w:val="0049691C"/>
    <w:rsid w:val="00496AF3"/>
    <w:rsid w:val="004A3F92"/>
    <w:rsid w:val="004B164F"/>
    <w:rsid w:val="004B5391"/>
    <w:rsid w:val="004C17AA"/>
    <w:rsid w:val="004C3155"/>
    <w:rsid w:val="004C5059"/>
    <w:rsid w:val="004C638A"/>
    <w:rsid w:val="004C6FC8"/>
    <w:rsid w:val="004C78B4"/>
    <w:rsid w:val="004D0B0E"/>
    <w:rsid w:val="004D5522"/>
    <w:rsid w:val="004D65BB"/>
    <w:rsid w:val="004D6DD9"/>
    <w:rsid w:val="004E2808"/>
    <w:rsid w:val="004E7687"/>
    <w:rsid w:val="004E7839"/>
    <w:rsid w:val="004F2968"/>
    <w:rsid w:val="004F3EC1"/>
    <w:rsid w:val="00504548"/>
    <w:rsid w:val="005104AD"/>
    <w:rsid w:val="00512821"/>
    <w:rsid w:val="00514D0A"/>
    <w:rsid w:val="00517820"/>
    <w:rsid w:val="00521470"/>
    <w:rsid w:val="005224BA"/>
    <w:rsid w:val="0052788E"/>
    <w:rsid w:val="005351B3"/>
    <w:rsid w:val="0053695B"/>
    <w:rsid w:val="00537B92"/>
    <w:rsid w:val="00540461"/>
    <w:rsid w:val="00540EE4"/>
    <w:rsid w:val="00542571"/>
    <w:rsid w:val="00543EB5"/>
    <w:rsid w:val="00547B85"/>
    <w:rsid w:val="00556F9B"/>
    <w:rsid w:val="00564900"/>
    <w:rsid w:val="00570906"/>
    <w:rsid w:val="00570968"/>
    <w:rsid w:val="00571D3A"/>
    <w:rsid w:val="0057721F"/>
    <w:rsid w:val="005904A8"/>
    <w:rsid w:val="005916B1"/>
    <w:rsid w:val="00592596"/>
    <w:rsid w:val="00593B7C"/>
    <w:rsid w:val="005A56CB"/>
    <w:rsid w:val="005A6C51"/>
    <w:rsid w:val="005B25C0"/>
    <w:rsid w:val="005B2793"/>
    <w:rsid w:val="005B3A59"/>
    <w:rsid w:val="005C0BAE"/>
    <w:rsid w:val="005C21BC"/>
    <w:rsid w:val="005C4F4A"/>
    <w:rsid w:val="005C6096"/>
    <w:rsid w:val="005C77B1"/>
    <w:rsid w:val="005C7D7D"/>
    <w:rsid w:val="005E26A4"/>
    <w:rsid w:val="005E7B40"/>
    <w:rsid w:val="005E7CA7"/>
    <w:rsid w:val="005F158D"/>
    <w:rsid w:val="005F1EBF"/>
    <w:rsid w:val="005F4A0D"/>
    <w:rsid w:val="005F509B"/>
    <w:rsid w:val="005F7086"/>
    <w:rsid w:val="005F7E7F"/>
    <w:rsid w:val="00601556"/>
    <w:rsid w:val="00604533"/>
    <w:rsid w:val="00604835"/>
    <w:rsid w:val="00611E46"/>
    <w:rsid w:val="00612218"/>
    <w:rsid w:val="00616E83"/>
    <w:rsid w:val="006172FD"/>
    <w:rsid w:val="00625D66"/>
    <w:rsid w:val="00625DDC"/>
    <w:rsid w:val="00627D95"/>
    <w:rsid w:val="00640D40"/>
    <w:rsid w:val="00640D9A"/>
    <w:rsid w:val="006413D9"/>
    <w:rsid w:val="00650EEA"/>
    <w:rsid w:val="00653CED"/>
    <w:rsid w:val="006559B1"/>
    <w:rsid w:val="006565AD"/>
    <w:rsid w:val="00657362"/>
    <w:rsid w:val="00657D77"/>
    <w:rsid w:val="00665687"/>
    <w:rsid w:val="006736C2"/>
    <w:rsid w:val="00674E12"/>
    <w:rsid w:val="006756E9"/>
    <w:rsid w:val="00677F34"/>
    <w:rsid w:val="00681CB9"/>
    <w:rsid w:val="006902BB"/>
    <w:rsid w:val="00690935"/>
    <w:rsid w:val="006913F9"/>
    <w:rsid w:val="00692A13"/>
    <w:rsid w:val="00692D0C"/>
    <w:rsid w:val="006941B5"/>
    <w:rsid w:val="006975AC"/>
    <w:rsid w:val="006A2FD9"/>
    <w:rsid w:val="006A3EE1"/>
    <w:rsid w:val="006B5C23"/>
    <w:rsid w:val="006B6179"/>
    <w:rsid w:val="006B7720"/>
    <w:rsid w:val="006C3700"/>
    <w:rsid w:val="006C4F37"/>
    <w:rsid w:val="006C64F2"/>
    <w:rsid w:val="006D14D9"/>
    <w:rsid w:val="006D29CB"/>
    <w:rsid w:val="006D65B3"/>
    <w:rsid w:val="006D6B23"/>
    <w:rsid w:val="006E4E27"/>
    <w:rsid w:val="006F021E"/>
    <w:rsid w:val="006F06A2"/>
    <w:rsid w:val="006F69FE"/>
    <w:rsid w:val="0070020E"/>
    <w:rsid w:val="007017BF"/>
    <w:rsid w:val="007027F2"/>
    <w:rsid w:val="0072178B"/>
    <w:rsid w:val="00724B6B"/>
    <w:rsid w:val="00725FA9"/>
    <w:rsid w:val="007310BA"/>
    <w:rsid w:val="00732A91"/>
    <w:rsid w:val="0074425C"/>
    <w:rsid w:val="00745F2F"/>
    <w:rsid w:val="0075085B"/>
    <w:rsid w:val="007526F4"/>
    <w:rsid w:val="007556C8"/>
    <w:rsid w:val="00760BEB"/>
    <w:rsid w:val="007628EC"/>
    <w:rsid w:val="007657CE"/>
    <w:rsid w:val="0076778B"/>
    <w:rsid w:val="0077047B"/>
    <w:rsid w:val="007704AD"/>
    <w:rsid w:val="007718EC"/>
    <w:rsid w:val="007732FC"/>
    <w:rsid w:val="00774422"/>
    <w:rsid w:val="00774918"/>
    <w:rsid w:val="007810F1"/>
    <w:rsid w:val="00781ADA"/>
    <w:rsid w:val="007850A2"/>
    <w:rsid w:val="0078719B"/>
    <w:rsid w:val="00787258"/>
    <w:rsid w:val="00795E61"/>
    <w:rsid w:val="00797FD5"/>
    <w:rsid w:val="007A1649"/>
    <w:rsid w:val="007A1672"/>
    <w:rsid w:val="007C1D0A"/>
    <w:rsid w:val="007D1F12"/>
    <w:rsid w:val="007D24A2"/>
    <w:rsid w:val="007D54F7"/>
    <w:rsid w:val="007E209A"/>
    <w:rsid w:val="007E2932"/>
    <w:rsid w:val="007E4210"/>
    <w:rsid w:val="007E57ED"/>
    <w:rsid w:val="007F1A09"/>
    <w:rsid w:val="007F240A"/>
    <w:rsid w:val="007F70BF"/>
    <w:rsid w:val="007F7F74"/>
    <w:rsid w:val="00800A3B"/>
    <w:rsid w:val="00801860"/>
    <w:rsid w:val="008107E9"/>
    <w:rsid w:val="008159A2"/>
    <w:rsid w:val="008211EF"/>
    <w:rsid w:val="00822917"/>
    <w:rsid w:val="0083236E"/>
    <w:rsid w:val="008369ED"/>
    <w:rsid w:val="00845B2F"/>
    <w:rsid w:val="008463DB"/>
    <w:rsid w:val="00847C93"/>
    <w:rsid w:val="00856381"/>
    <w:rsid w:val="00856A4E"/>
    <w:rsid w:val="00863435"/>
    <w:rsid w:val="00863777"/>
    <w:rsid w:val="00863CCB"/>
    <w:rsid w:val="00864E49"/>
    <w:rsid w:val="008702D7"/>
    <w:rsid w:val="0087064C"/>
    <w:rsid w:val="00872724"/>
    <w:rsid w:val="00877EB0"/>
    <w:rsid w:val="008802C2"/>
    <w:rsid w:val="0088033A"/>
    <w:rsid w:val="008869AB"/>
    <w:rsid w:val="00887507"/>
    <w:rsid w:val="00892487"/>
    <w:rsid w:val="00895071"/>
    <w:rsid w:val="008952FB"/>
    <w:rsid w:val="008A3142"/>
    <w:rsid w:val="008A4298"/>
    <w:rsid w:val="008A5F91"/>
    <w:rsid w:val="008A73FD"/>
    <w:rsid w:val="008C2C7E"/>
    <w:rsid w:val="008C7074"/>
    <w:rsid w:val="008E36D7"/>
    <w:rsid w:val="008E63F3"/>
    <w:rsid w:val="008E6F35"/>
    <w:rsid w:val="008F642D"/>
    <w:rsid w:val="00905DD6"/>
    <w:rsid w:val="00911A92"/>
    <w:rsid w:val="009121BB"/>
    <w:rsid w:val="0091257B"/>
    <w:rsid w:val="009141E9"/>
    <w:rsid w:val="00927CC2"/>
    <w:rsid w:val="009309A9"/>
    <w:rsid w:val="00931ECC"/>
    <w:rsid w:val="00934BDD"/>
    <w:rsid w:val="00942BA6"/>
    <w:rsid w:val="00944DB0"/>
    <w:rsid w:val="009462E7"/>
    <w:rsid w:val="00946E26"/>
    <w:rsid w:val="00951826"/>
    <w:rsid w:val="00951CFA"/>
    <w:rsid w:val="00952D1B"/>
    <w:rsid w:val="00960CC6"/>
    <w:rsid w:val="00961CEA"/>
    <w:rsid w:val="009637D4"/>
    <w:rsid w:val="009753A2"/>
    <w:rsid w:val="00981063"/>
    <w:rsid w:val="009845BA"/>
    <w:rsid w:val="00985E66"/>
    <w:rsid w:val="0098619A"/>
    <w:rsid w:val="00986AE9"/>
    <w:rsid w:val="009B05F0"/>
    <w:rsid w:val="009B1F2F"/>
    <w:rsid w:val="009B3615"/>
    <w:rsid w:val="009B61E0"/>
    <w:rsid w:val="009C5268"/>
    <w:rsid w:val="009D2186"/>
    <w:rsid w:val="009D322B"/>
    <w:rsid w:val="009D433F"/>
    <w:rsid w:val="009D7AB9"/>
    <w:rsid w:val="009E66EF"/>
    <w:rsid w:val="009E7711"/>
    <w:rsid w:val="009E77CA"/>
    <w:rsid w:val="009F1F98"/>
    <w:rsid w:val="009F2F7C"/>
    <w:rsid w:val="009F4150"/>
    <w:rsid w:val="009F6A08"/>
    <w:rsid w:val="00A03841"/>
    <w:rsid w:val="00A039E2"/>
    <w:rsid w:val="00A0534C"/>
    <w:rsid w:val="00A10BF4"/>
    <w:rsid w:val="00A220BC"/>
    <w:rsid w:val="00A30964"/>
    <w:rsid w:val="00A34AD6"/>
    <w:rsid w:val="00A35990"/>
    <w:rsid w:val="00A40358"/>
    <w:rsid w:val="00A41BC0"/>
    <w:rsid w:val="00A41DDA"/>
    <w:rsid w:val="00A42C63"/>
    <w:rsid w:val="00A4423E"/>
    <w:rsid w:val="00A521B0"/>
    <w:rsid w:val="00A576D0"/>
    <w:rsid w:val="00A61966"/>
    <w:rsid w:val="00A64C88"/>
    <w:rsid w:val="00A71236"/>
    <w:rsid w:val="00A72364"/>
    <w:rsid w:val="00A750DA"/>
    <w:rsid w:val="00A80AEA"/>
    <w:rsid w:val="00A83A32"/>
    <w:rsid w:val="00A868B6"/>
    <w:rsid w:val="00A94513"/>
    <w:rsid w:val="00AA503D"/>
    <w:rsid w:val="00AA7209"/>
    <w:rsid w:val="00AB6C67"/>
    <w:rsid w:val="00AC2757"/>
    <w:rsid w:val="00AC3210"/>
    <w:rsid w:val="00AC510C"/>
    <w:rsid w:val="00AC6DC3"/>
    <w:rsid w:val="00AD18FB"/>
    <w:rsid w:val="00AE2EAB"/>
    <w:rsid w:val="00AE3C1A"/>
    <w:rsid w:val="00AE41F9"/>
    <w:rsid w:val="00AE4DB1"/>
    <w:rsid w:val="00AE5180"/>
    <w:rsid w:val="00AE54DF"/>
    <w:rsid w:val="00AE5F5E"/>
    <w:rsid w:val="00B01E6C"/>
    <w:rsid w:val="00B0320D"/>
    <w:rsid w:val="00B073E8"/>
    <w:rsid w:val="00B07B11"/>
    <w:rsid w:val="00B17994"/>
    <w:rsid w:val="00B20620"/>
    <w:rsid w:val="00B227E1"/>
    <w:rsid w:val="00B24761"/>
    <w:rsid w:val="00B33628"/>
    <w:rsid w:val="00B359D0"/>
    <w:rsid w:val="00B426B4"/>
    <w:rsid w:val="00B44D68"/>
    <w:rsid w:val="00B450F3"/>
    <w:rsid w:val="00B463A7"/>
    <w:rsid w:val="00B47FF7"/>
    <w:rsid w:val="00B6045E"/>
    <w:rsid w:val="00B60B91"/>
    <w:rsid w:val="00B60DAC"/>
    <w:rsid w:val="00B6181F"/>
    <w:rsid w:val="00B61D85"/>
    <w:rsid w:val="00B6239F"/>
    <w:rsid w:val="00B635CD"/>
    <w:rsid w:val="00B66A08"/>
    <w:rsid w:val="00B71058"/>
    <w:rsid w:val="00B74226"/>
    <w:rsid w:val="00B75192"/>
    <w:rsid w:val="00B76B50"/>
    <w:rsid w:val="00B779BC"/>
    <w:rsid w:val="00B85806"/>
    <w:rsid w:val="00B86E2E"/>
    <w:rsid w:val="00B86EC4"/>
    <w:rsid w:val="00B9080C"/>
    <w:rsid w:val="00B92E5D"/>
    <w:rsid w:val="00B9341C"/>
    <w:rsid w:val="00BA058F"/>
    <w:rsid w:val="00BA203A"/>
    <w:rsid w:val="00BA2D50"/>
    <w:rsid w:val="00BA69AA"/>
    <w:rsid w:val="00BB06E6"/>
    <w:rsid w:val="00BB40E7"/>
    <w:rsid w:val="00BB48C7"/>
    <w:rsid w:val="00BC3837"/>
    <w:rsid w:val="00BC3CA7"/>
    <w:rsid w:val="00BC5A33"/>
    <w:rsid w:val="00BC6C6D"/>
    <w:rsid w:val="00BD37F1"/>
    <w:rsid w:val="00BD387F"/>
    <w:rsid w:val="00BD40D8"/>
    <w:rsid w:val="00BD5878"/>
    <w:rsid w:val="00BE04A7"/>
    <w:rsid w:val="00BF041B"/>
    <w:rsid w:val="00BF17B2"/>
    <w:rsid w:val="00BF3924"/>
    <w:rsid w:val="00BF79B4"/>
    <w:rsid w:val="00C00301"/>
    <w:rsid w:val="00C039EB"/>
    <w:rsid w:val="00C0515E"/>
    <w:rsid w:val="00C07A83"/>
    <w:rsid w:val="00C102B2"/>
    <w:rsid w:val="00C116BB"/>
    <w:rsid w:val="00C13EDC"/>
    <w:rsid w:val="00C15DFD"/>
    <w:rsid w:val="00C266D8"/>
    <w:rsid w:val="00C27807"/>
    <w:rsid w:val="00C31428"/>
    <w:rsid w:val="00C363B9"/>
    <w:rsid w:val="00C36C1A"/>
    <w:rsid w:val="00C43AA5"/>
    <w:rsid w:val="00C466C0"/>
    <w:rsid w:val="00C5724F"/>
    <w:rsid w:val="00C71F69"/>
    <w:rsid w:val="00C76FC0"/>
    <w:rsid w:val="00C911D2"/>
    <w:rsid w:val="00C9573A"/>
    <w:rsid w:val="00CA06C9"/>
    <w:rsid w:val="00CA0775"/>
    <w:rsid w:val="00CA0A0F"/>
    <w:rsid w:val="00CB2740"/>
    <w:rsid w:val="00CC6CB9"/>
    <w:rsid w:val="00CD285D"/>
    <w:rsid w:val="00CD2F64"/>
    <w:rsid w:val="00CD392D"/>
    <w:rsid w:val="00CD4DF7"/>
    <w:rsid w:val="00CE006F"/>
    <w:rsid w:val="00CF077E"/>
    <w:rsid w:val="00CF6B93"/>
    <w:rsid w:val="00D01339"/>
    <w:rsid w:val="00D03D2C"/>
    <w:rsid w:val="00D06677"/>
    <w:rsid w:val="00D15F0F"/>
    <w:rsid w:val="00D2638D"/>
    <w:rsid w:val="00D33588"/>
    <w:rsid w:val="00D40CCD"/>
    <w:rsid w:val="00D4319E"/>
    <w:rsid w:val="00D53097"/>
    <w:rsid w:val="00D53C37"/>
    <w:rsid w:val="00D552BD"/>
    <w:rsid w:val="00D552BF"/>
    <w:rsid w:val="00D55E18"/>
    <w:rsid w:val="00D56787"/>
    <w:rsid w:val="00D614BB"/>
    <w:rsid w:val="00D65E84"/>
    <w:rsid w:val="00D70655"/>
    <w:rsid w:val="00D72E21"/>
    <w:rsid w:val="00D733A8"/>
    <w:rsid w:val="00D74280"/>
    <w:rsid w:val="00D82F98"/>
    <w:rsid w:val="00D83DEF"/>
    <w:rsid w:val="00D84E73"/>
    <w:rsid w:val="00D85085"/>
    <w:rsid w:val="00D8609F"/>
    <w:rsid w:val="00D91917"/>
    <w:rsid w:val="00D91BB9"/>
    <w:rsid w:val="00D9485C"/>
    <w:rsid w:val="00D955C1"/>
    <w:rsid w:val="00DA393B"/>
    <w:rsid w:val="00DB044E"/>
    <w:rsid w:val="00DB0705"/>
    <w:rsid w:val="00DB1EC4"/>
    <w:rsid w:val="00DB5933"/>
    <w:rsid w:val="00DB708D"/>
    <w:rsid w:val="00DC2E69"/>
    <w:rsid w:val="00DC368A"/>
    <w:rsid w:val="00DC4CC2"/>
    <w:rsid w:val="00DC5860"/>
    <w:rsid w:val="00DD019D"/>
    <w:rsid w:val="00DD6633"/>
    <w:rsid w:val="00DD7535"/>
    <w:rsid w:val="00DE0C89"/>
    <w:rsid w:val="00DE4631"/>
    <w:rsid w:val="00DF29FC"/>
    <w:rsid w:val="00DF2D85"/>
    <w:rsid w:val="00DF484B"/>
    <w:rsid w:val="00E00419"/>
    <w:rsid w:val="00E04F2D"/>
    <w:rsid w:val="00E0783A"/>
    <w:rsid w:val="00E152CA"/>
    <w:rsid w:val="00E23404"/>
    <w:rsid w:val="00E30292"/>
    <w:rsid w:val="00E316DF"/>
    <w:rsid w:val="00E34B34"/>
    <w:rsid w:val="00E37BF8"/>
    <w:rsid w:val="00E41A6E"/>
    <w:rsid w:val="00E422DA"/>
    <w:rsid w:val="00E45860"/>
    <w:rsid w:val="00E540CF"/>
    <w:rsid w:val="00E6000B"/>
    <w:rsid w:val="00E60B3F"/>
    <w:rsid w:val="00E615A1"/>
    <w:rsid w:val="00E620C0"/>
    <w:rsid w:val="00E645FE"/>
    <w:rsid w:val="00E679C7"/>
    <w:rsid w:val="00E719D3"/>
    <w:rsid w:val="00E731D8"/>
    <w:rsid w:val="00E82D56"/>
    <w:rsid w:val="00E85FC2"/>
    <w:rsid w:val="00E90967"/>
    <w:rsid w:val="00E91690"/>
    <w:rsid w:val="00E933B2"/>
    <w:rsid w:val="00E977FC"/>
    <w:rsid w:val="00EA1E0D"/>
    <w:rsid w:val="00EA2D82"/>
    <w:rsid w:val="00EA4B65"/>
    <w:rsid w:val="00EB490E"/>
    <w:rsid w:val="00EB586E"/>
    <w:rsid w:val="00EC0BA2"/>
    <w:rsid w:val="00EC3090"/>
    <w:rsid w:val="00EC537B"/>
    <w:rsid w:val="00EF08A9"/>
    <w:rsid w:val="00EF1DFD"/>
    <w:rsid w:val="00EF356E"/>
    <w:rsid w:val="00EF3FDF"/>
    <w:rsid w:val="00EF4B71"/>
    <w:rsid w:val="00EF5540"/>
    <w:rsid w:val="00F054AA"/>
    <w:rsid w:val="00F07214"/>
    <w:rsid w:val="00F1053C"/>
    <w:rsid w:val="00F12BA9"/>
    <w:rsid w:val="00F17F44"/>
    <w:rsid w:val="00F20A7D"/>
    <w:rsid w:val="00F20D7B"/>
    <w:rsid w:val="00F263DB"/>
    <w:rsid w:val="00F2705B"/>
    <w:rsid w:val="00F31919"/>
    <w:rsid w:val="00F33FB7"/>
    <w:rsid w:val="00F34591"/>
    <w:rsid w:val="00F401DA"/>
    <w:rsid w:val="00F44346"/>
    <w:rsid w:val="00F51B9A"/>
    <w:rsid w:val="00F53A34"/>
    <w:rsid w:val="00F55069"/>
    <w:rsid w:val="00F55ECB"/>
    <w:rsid w:val="00F57888"/>
    <w:rsid w:val="00F63D20"/>
    <w:rsid w:val="00F700AC"/>
    <w:rsid w:val="00F73A12"/>
    <w:rsid w:val="00F7516D"/>
    <w:rsid w:val="00F82B1A"/>
    <w:rsid w:val="00F84B89"/>
    <w:rsid w:val="00F85768"/>
    <w:rsid w:val="00F90BEE"/>
    <w:rsid w:val="00F94565"/>
    <w:rsid w:val="00F94824"/>
    <w:rsid w:val="00FA0B98"/>
    <w:rsid w:val="00FA133C"/>
    <w:rsid w:val="00FA2981"/>
    <w:rsid w:val="00FA51CC"/>
    <w:rsid w:val="00FB0FD8"/>
    <w:rsid w:val="00FB25F0"/>
    <w:rsid w:val="00FB3433"/>
    <w:rsid w:val="00FC0968"/>
    <w:rsid w:val="00FD3B8F"/>
    <w:rsid w:val="00FD3E56"/>
    <w:rsid w:val="00FD5ED4"/>
    <w:rsid w:val="00FE09CA"/>
    <w:rsid w:val="00FE3599"/>
    <w:rsid w:val="00FF0469"/>
    <w:rsid w:val="00FF58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386FE"/>
  <w15:chartTrackingRefBased/>
  <w15:docId w15:val="{091F8695-CEED-4A5B-B380-707E3D1F6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88" w:lineRule="auto"/>
    </w:pPr>
    <w:rPr>
      <w:rFonts w:ascii="Calibri" w:hAnsi="Calibri" w:cs="Calibri"/>
      <w:i/>
      <w:iCs/>
      <w:lang w:val="en-US" w:eastAsia="en-US" w:bidi="en-US"/>
    </w:rPr>
  </w:style>
  <w:style w:type="paragraph" w:styleId="Titre1">
    <w:name w:val="heading 1"/>
    <w:basedOn w:val="Normal"/>
    <w:next w:val="Normal"/>
    <w:link w:val="Titre1Car"/>
    <w:uiPriority w:val="9"/>
    <w:qFormat/>
    <w:rsid w:val="007C1D0A"/>
    <w:pPr>
      <w:keepNext/>
      <w:keepLines/>
      <w:suppressAutoHyphens w:val="0"/>
      <w:spacing w:before="360" w:after="80" w:line="240" w:lineRule="auto"/>
      <w:outlineLvl w:val="0"/>
    </w:pPr>
    <w:rPr>
      <w:rFonts w:ascii="Cambria" w:hAnsi="Cambria" w:cs="Times New Roman"/>
      <w:i w:val="0"/>
      <w:iCs w:val="0"/>
      <w:color w:val="365F91"/>
      <w:sz w:val="40"/>
      <w:szCs w:val="40"/>
      <w:lang w:val="fr-FR" w:eastAsia="fr-FR" w:bidi="ar-SA"/>
    </w:rPr>
  </w:style>
  <w:style w:type="paragraph" w:styleId="Titre2">
    <w:name w:val="heading 2"/>
    <w:basedOn w:val="Normal"/>
    <w:next w:val="Normal"/>
    <w:link w:val="Titre2Car"/>
    <w:uiPriority w:val="9"/>
    <w:semiHidden/>
    <w:unhideWhenUsed/>
    <w:qFormat/>
    <w:rsid w:val="008802C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BF17B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olicepardfaut2">
    <w:name w:val="Police par défaut2"/>
  </w:style>
  <w:style w:type="character" w:customStyle="1" w:styleId="Absatz-Standardschriftart">
    <w:name w:val="Absatz-Standardschriftart"/>
  </w:style>
  <w:style w:type="character" w:customStyle="1" w:styleId="Policepardfaut1">
    <w:name w:val="Police par défaut1"/>
  </w:style>
  <w:style w:type="character" w:styleId="Lienhypertexte">
    <w:name w:val="Hyperlink"/>
    <w:semiHidden/>
    <w:rPr>
      <w:color w:val="0000FF"/>
      <w:u w:val="single"/>
    </w:rPr>
  </w:style>
  <w:style w:type="character" w:customStyle="1" w:styleId="TextedebullesCar">
    <w:name w:val="Texte de bulles Car"/>
    <w:rPr>
      <w:rFonts w:ascii="Tahoma" w:eastAsia="Times New Roman" w:hAnsi="Tahoma" w:cs="Tahoma"/>
      <w:i/>
      <w:iCs/>
      <w:sz w:val="16"/>
      <w:szCs w:val="16"/>
      <w:lang w:val="en-US" w:eastAsia="en-US" w:bidi="en-US"/>
    </w:rPr>
  </w:style>
  <w:style w:type="paragraph" w:customStyle="1" w:styleId="Titre20">
    <w:name w:val="Titre2"/>
    <w:basedOn w:val="Normal"/>
    <w:next w:val="Corpsdetexte"/>
    <w:pPr>
      <w:keepNext/>
      <w:spacing w:before="240" w:after="120"/>
    </w:pPr>
    <w:rPr>
      <w:rFonts w:ascii="Arial" w:eastAsia="MS Mincho" w:hAnsi="Arial" w:cs="Tahoma"/>
      <w:sz w:val="28"/>
      <w:szCs w:val="28"/>
    </w:rPr>
  </w:style>
  <w:style w:type="paragraph" w:styleId="Corpsdetexte">
    <w:name w:val="Body Text"/>
    <w:basedOn w:val="Normal"/>
    <w:semiHidden/>
    <w:pPr>
      <w:spacing w:after="120"/>
    </w:pPr>
  </w:style>
  <w:style w:type="paragraph" w:styleId="Liste">
    <w:name w:val="List"/>
    <w:basedOn w:val="Corpsdetexte"/>
    <w:semiHidden/>
    <w:rPr>
      <w:rFonts w:cs="Tahoma"/>
    </w:rPr>
  </w:style>
  <w:style w:type="paragraph" w:customStyle="1" w:styleId="Lgende2">
    <w:name w:val="Légende2"/>
    <w:basedOn w:val="Normal"/>
    <w:pPr>
      <w:suppressLineNumbers/>
      <w:spacing w:before="120" w:after="120"/>
    </w:pPr>
    <w:rPr>
      <w:rFonts w:cs="Tahoma"/>
      <w:sz w:val="24"/>
      <w:szCs w:val="24"/>
    </w:rPr>
  </w:style>
  <w:style w:type="paragraph" w:customStyle="1" w:styleId="Rpertoire">
    <w:name w:val="Répertoire"/>
    <w:basedOn w:val="Normal"/>
    <w:pPr>
      <w:suppressLineNumbers/>
    </w:pPr>
    <w:rPr>
      <w:rFonts w:cs="Tahoma"/>
    </w:rPr>
  </w:style>
  <w:style w:type="paragraph" w:customStyle="1" w:styleId="Titre10">
    <w:name w:val="Titre1"/>
    <w:basedOn w:val="Normal"/>
    <w:next w:val="Corpsdetexte"/>
    <w:pPr>
      <w:keepNext/>
      <w:spacing w:before="240" w:after="120"/>
    </w:pPr>
    <w:rPr>
      <w:rFonts w:ascii="Arial" w:eastAsia="Lucida Sans Unicode" w:hAnsi="Arial" w:cs="Tahoma"/>
      <w:sz w:val="28"/>
      <w:szCs w:val="28"/>
    </w:rPr>
  </w:style>
  <w:style w:type="paragraph" w:customStyle="1" w:styleId="Lgende1">
    <w:name w:val="Légende1"/>
    <w:basedOn w:val="Normal"/>
    <w:pPr>
      <w:suppressLineNumbers/>
      <w:spacing w:before="120" w:after="120"/>
    </w:pPr>
    <w:rPr>
      <w:rFonts w:cs="Tahoma"/>
      <w:sz w:val="24"/>
      <w:szCs w:val="24"/>
    </w:rPr>
  </w:style>
  <w:style w:type="paragraph" w:customStyle="1" w:styleId="Index">
    <w:name w:val="Index"/>
    <w:basedOn w:val="Normal"/>
    <w:pPr>
      <w:suppressLineNumbers/>
    </w:pPr>
    <w:rPr>
      <w:rFonts w:cs="Tahoma"/>
    </w:rPr>
  </w:style>
  <w:style w:type="paragraph" w:styleId="Textedebulles">
    <w:name w:val="Balloon Text"/>
    <w:basedOn w:val="Normal"/>
    <w:pPr>
      <w:spacing w:after="0" w:line="240" w:lineRule="auto"/>
    </w:pPr>
    <w:rPr>
      <w:rFonts w:ascii="Tahoma" w:hAnsi="Tahoma" w:cs="Tahoma"/>
      <w:sz w:val="16"/>
      <w:szCs w:val="16"/>
    </w:rPr>
  </w:style>
  <w:style w:type="paragraph" w:customStyle="1" w:styleId="yiv6908713510msonormal">
    <w:name w:val="yiv6908713510msonormal"/>
    <w:basedOn w:val="Normal"/>
    <w:rsid w:val="00540EE4"/>
    <w:pPr>
      <w:suppressAutoHyphens w:val="0"/>
      <w:spacing w:before="100" w:beforeAutospacing="1" w:after="100" w:afterAutospacing="1" w:line="240" w:lineRule="auto"/>
    </w:pPr>
    <w:rPr>
      <w:rFonts w:ascii="Times New Roman" w:hAnsi="Times New Roman" w:cs="Times New Roman"/>
      <w:i w:val="0"/>
      <w:iCs w:val="0"/>
      <w:sz w:val="24"/>
      <w:szCs w:val="24"/>
      <w:lang w:val="fr-FR" w:eastAsia="fr-FR" w:bidi="ar-SA"/>
    </w:rPr>
  </w:style>
  <w:style w:type="paragraph" w:styleId="NormalWeb">
    <w:name w:val="Normal (Web)"/>
    <w:basedOn w:val="Normal"/>
    <w:uiPriority w:val="99"/>
    <w:unhideWhenUsed/>
    <w:rsid w:val="00493300"/>
    <w:pPr>
      <w:suppressAutoHyphens w:val="0"/>
      <w:spacing w:before="100" w:beforeAutospacing="1" w:after="100" w:afterAutospacing="1" w:line="240" w:lineRule="auto"/>
    </w:pPr>
    <w:rPr>
      <w:rFonts w:ascii="Times New Roman" w:hAnsi="Times New Roman" w:cs="Times New Roman"/>
      <w:i w:val="0"/>
      <w:iCs w:val="0"/>
      <w:sz w:val="24"/>
      <w:szCs w:val="24"/>
      <w:lang w:val="fr-FR" w:eastAsia="fr-FR" w:bidi="ar-SA"/>
    </w:rPr>
  </w:style>
  <w:style w:type="character" w:styleId="lev">
    <w:name w:val="Strong"/>
    <w:uiPriority w:val="22"/>
    <w:qFormat/>
    <w:rsid w:val="00493300"/>
    <w:rPr>
      <w:b/>
      <w:bCs/>
    </w:rPr>
  </w:style>
  <w:style w:type="paragraph" w:styleId="Corpsdetexte3">
    <w:name w:val="Body Text 3"/>
    <w:basedOn w:val="Normal"/>
    <w:link w:val="Corpsdetexte3Car"/>
    <w:uiPriority w:val="99"/>
    <w:semiHidden/>
    <w:unhideWhenUsed/>
    <w:rsid w:val="00CB2740"/>
    <w:pPr>
      <w:spacing w:after="120"/>
    </w:pPr>
    <w:rPr>
      <w:sz w:val="16"/>
      <w:szCs w:val="16"/>
    </w:rPr>
  </w:style>
  <w:style w:type="character" w:customStyle="1" w:styleId="Corpsdetexte3Car">
    <w:name w:val="Corps de texte 3 Car"/>
    <w:link w:val="Corpsdetexte3"/>
    <w:uiPriority w:val="99"/>
    <w:semiHidden/>
    <w:rsid w:val="00CB2740"/>
    <w:rPr>
      <w:rFonts w:ascii="Calibri" w:hAnsi="Calibri" w:cs="Calibri"/>
      <w:i/>
      <w:iCs/>
      <w:sz w:val="16"/>
      <w:szCs w:val="16"/>
      <w:lang w:val="en-US" w:eastAsia="en-US" w:bidi="en-US"/>
    </w:rPr>
  </w:style>
  <w:style w:type="character" w:styleId="Lienhypertextesuivivisit">
    <w:name w:val="FollowedHyperlink"/>
    <w:uiPriority w:val="99"/>
    <w:semiHidden/>
    <w:unhideWhenUsed/>
    <w:rsid w:val="00CB2740"/>
    <w:rPr>
      <w:color w:val="800080"/>
      <w:u w:val="single"/>
    </w:rPr>
  </w:style>
  <w:style w:type="paragraph" w:customStyle="1" w:styleId="Default">
    <w:name w:val="Default"/>
    <w:rsid w:val="00CB2740"/>
    <w:pPr>
      <w:autoSpaceDE w:val="0"/>
      <w:autoSpaceDN w:val="0"/>
      <w:adjustRightInd w:val="0"/>
    </w:pPr>
    <w:rPr>
      <w:rFonts w:ascii="Arial" w:hAnsi="Arial" w:cs="Arial"/>
      <w:color w:val="000000"/>
      <w:sz w:val="24"/>
      <w:szCs w:val="24"/>
    </w:rPr>
  </w:style>
  <w:style w:type="paragraph" w:customStyle="1" w:styleId="yiv4061212166msonormal">
    <w:name w:val="yiv4061212166msonormal"/>
    <w:basedOn w:val="Normal"/>
    <w:rsid w:val="00FE3599"/>
    <w:pPr>
      <w:suppressAutoHyphens w:val="0"/>
      <w:spacing w:before="100" w:beforeAutospacing="1" w:after="100" w:afterAutospacing="1" w:line="240" w:lineRule="auto"/>
    </w:pPr>
    <w:rPr>
      <w:rFonts w:ascii="Times New Roman" w:hAnsi="Times New Roman" w:cs="Times New Roman"/>
      <w:i w:val="0"/>
      <w:iCs w:val="0"/>
      <w:sz w:val="24"/>
      <w:szCs w:val="24"/>
      <w:lang w:val="fr-FR" w:eastAsia="fr-FR" w:bidi="ar-SA"/>
    </w:rPr>
  </w:style>
  <w:style w:type="character" w:customStyle="1" w:styleId="apple-converted-space">
    <w:name w:val="apple-converted-space"/>
    <w:basedOn w:val="Policepardfaut"/>
    <w:rsid w:val="00FE3599"/>
  </w:style>
  <w:style w:type="paragraph" w:styleId="Paragraphedeliste">
    <w:name w:val="List Paragraph"/>
    <w:basedOn w:val="Normal"/>
    <w:uiPriority w:val="34"/>
    <w:qFormat/>
    <w:rsid w:val="0070020E"/>
    <w:pPr>
      <w:suppressAutoHyphens w:val="0"/>
      <w:spacing w:after="0" w:line="240" w:lineRule="auto"/>
      <w:ind w:left="720"/>
      <w:contextualSpacing/>
    </w:pPr>
    <w:rPr>
      <w:rFonts w:ascii="Times New Roman" w:hAnsi="Times New Roman" w:cs="Times New Roman"/>
      <w:i w:val="0"/>
      <w:iCs w:val="0"/>
      <w:sz w:val="24"/>
      <w:szCs w:val="24"/>
      <w:lang w:val="fr-FR" w:eastAsia="fr-FR" w:bidi="ar-SA"/>
    </w:rPr>
  </w:style>
  <w:style w:type="character" w:customStyle="1" w:styleId="Mentionnonrsolue1">
    <w:name w:val="Mention non résolue1"/>
    <w:uiPriority w:val="99"/>
    <w:semiHidden/>
    <w:unhideWhenUsed/>
    <w:rsid w:val="005A6C51"/>
    <w:rPr>
      <w:color w:val="605E5C"/>
      <w:shd w:val="clear" w:color="auto" w:fill="E1DFDD"/>
    </w:rPr>
  </w:style>
  <w:style w:type="paragraph" w:styleId="Citationintense">
    <w:name w:val="Intense Quote"/>
    <w:basedOn w:val="Normal"/>
    <w:next w:val="Normal"/>
    <w:link w:val="CitationintenseCar"/>
    <w:uiPriority w:val="30"/>
    <w:qFormat/>
    <w:rsid w:val="007A1649"/>
    <w:pPr>
      <w:pBdr>
        <w:top w:val="single" w:sz="4" w:space="10" w:color="4472C4"/>
        <w:bottom w:val="single" w:sz="4" w:space="10" w:color="4472C4"/>
      </w:pBdr>
      <w:spacing w:before="360" w:after="360"/>
      <w:ind w:left="864" w:right="864"/>
      <w:jc w:val="center"/>
    </w:pPr>
    <w:rPr>
      <w:i w:val="0"/>
      <w:iCs w:val="0"/>
      <w:color w:val="4472C4"/>
    </w:rPr>
  </w:style>
  <w:style w:type="character" w:customStyle="1" w:styleId="CitationintenseCar">
    <w:name w:val="Citation intense Car"/>
    <w:link w:val="Citationintense"/>
    <w:uiPriority w:val="30"/>
    <w:rsid w:val="007A1649"/>
    <w:rPr>
      <w:rFonts w:ascii="Calibri" w:hAnsi="Calibri" w:cs="Calibri"/>
      <w:color w:val="4472C4"/>
      <w:lang w:val="en-US" w:eastAsia="en-US" w:bidi="en-US"/>
    </w:rPr>
  </w:style>
  <w:style w:type="character" w:styleId="Accentuationlgre">
    <w:name w:val="Subtle Emphasis"/>
    <w:uiPriority w:val="19"/>
    <w:qFormat/>
    <w:rsid w:val="009462E7"/>
    <w:rPr>
      <w:i/>
      <w:iCs/>
      <w:color w:val="404040"/>
    </w:rPr>
  </w:style>
  <w:style w:type="paragraph" w:styleId="Retraitcorpsdetexte">
    <w:name w:val="Body Text Indent"/>
    <w:basedOn w:val="Normal"/>
    <w:link w:val="RetraitcorpsdetexteCar"/>
    <w:uiPriority w:val="99"/>
    <w:unhideWhenUsed/>
    <w:rsid w:val="000258EB"/>
    <w:pPr>
      <w:spacing w:after="120"/>
      <w:ind w:left="283"/>
    </w:pPr>
  </w:style>
  <w:style w:type="character" w:customStyle="1" w:styleId="RetraitcorpsdetexteCar">
    <w:name w:val="Retrait corps de texte Car"/>
    <w:link w:val="Retraitcorpsdetexte"/>
    <w:uiPriority w:val="99"/>
    <w:rsid w:val="000258EB"/>
    <w:rPr>
      <w:rFonts w:ascii="Calibri" w:hAnsi="Calibri" w:cs="Calibri"/>
      <w:i/>
      <w:iCs/>
      <w:lang w:val="en-US" w:eastAsia="en-US" w:bidi="en-US"/>
    </w:rPr>
  </w:style>
  <w:style w:type="paragraph" w:customStyle="1" w:styleId="sp-example-title">
    <w:name w:val="sp-example-title"/>
    <w:basedOn w:val="Normal"/>
    <w:rsid w:val="00B359D0"/>
    <w:pPr>
      <w:suppressAutoHyphens w:val="0"/>
      <w:spacing w:before="100" w:beforeAutospacing="1" w:after="100" w:afterAutospacing="1" w:line="240" w:lineRule="auto"/>
    </w:pPr>
    <w:rPr>
      <w:rFonts w:ascii="Times New Roman" w:hAnsi="Times New Roman" w:cs="Times New Roman"/>
      <w:i w:val="0"/>
      <w:iCs w:val="0"/>
      <w:sz w:val="24"/>
      <w:szCs w:val="24"/>
      <w:lang w:val="fr-FR" w:eastAsia="fr-FR" w:bidi="ar-SA"/>
    </w:rPr>
  </w:style>
  <w:style w:type="paragraph" w:customStyle="1" w:styleId="fr-text--bold">
    <w:name w:val="fr-text--bold"/>
    <w:basedOn w:val="Normal"/>
    <w:rsid w:val="00B359D0"/>
    <w:pPr>
      <w:suppressAutoHyphens w:val="0"/>
      <w:spacing w:before="100" w:beforeAutospacing="1" w:after="100" w:afterAutospacing="1" w:line="240" w:lineRule="auto"/>
    </w:pPr>
    <w:rPr>
      <w:rFonts w:ascii="Times New Roman" w:hAnsi="Times New Roman" w:cs="Times New Roman"/>
      <w:i w:val="0"/>
      <w:iCs w:val="0"/>
      <w:sz w:val="24"/>
      <w:szCs w:val="24"/>
      <w:lang w:val="fr-FR" w:eastAsia="fr-FR" w:bidi="ar-SA"/>
    </w:rPr>
  </w:style>
  <w:style w:type="character" w:styleId="Marquedecommentaire">
    <w:name w:val="annotation reference"/>
    <w:uiPriority w:val="99"/>
    <w:semiHidden/>
    <w:unhideWhenUsed/>
    <w:rsid w:val="00FC0968"/>
    <w:rPr>
      <w:sz w:val="16"/>
      <w:szCs w:val="16"/>
    </w:rPr>
  </w:style>
  <w:style w:type="paragraph" w:styleId="Commentaire">
    <w:name w:val="annotation text"/>
    <w:basedOn w:val="Normal"/>
    <w:link w:val="CommentaireCar"/>
    <w:uiPriority w:val="99"/>
    <w:semiHidden/>
    <w:unhideWhenUsed/>
    <w:rsid w:val="00FC0968"/>
  </w:style>
  <w:style w:type="character" w:customStyle="1" w:styleId="CommentaireCar">
    <w:name w:val="Commentaire Car"/>
    <w:link w:val="Commentaire"/>
    <w:uiPriority w:val="99"/>
    <w:semiHidden/>
    <w:rsid w:val="00FC0968"/>
    <w:rPr>
      <w:rFonts w:ascii="Calibri" w:hAnsi="Calibri" w:cs="Calibri"/>
      <w:i/>
      <w:iCs/>
      <w:lang w:val="en-US" w:eastAsia="en-US" w:bidi="en-US"/>
    </w:rPr>
  </w:style>
  <w:style w:type="paragraph" w:styleId="Objetducommentaire">
    <w:name w:val="annotation subject"/>
    <w:basedOn w:val="Commentaire"/>
    <w:next w:val="Commentaire"/>
    <w:link w:val="ObjetducommentaireCar"/>
    <w:uiPriority w:val="99"/>
    <w:semiHidden/>
    <w:unhideWhenUsed/>
    <w:rsid w:val="00FC0968"/>
    <w:rPr>
      <w:b/>
      <w:bCs/>
    </w:rPr>
  </w:style>
  <w:style w:type="character" w:customStyle="1" w:styleId="ObjetducommentaireCar">
    <w:name w:val="Objet du commentaire Car"/>
    <w:link w:val="Objetducommentaire"/>
    <w:uiPriority w:val="99"/>
    <w:semiHidden/>
    <w:rsid w:val="00FC0968"/>
    <w:rPr>
      <w:rFonts w:ascii="Calibri" w:hAnsi="Calibri" w:cs="Calibri"/>
      <w:b/>
      <w:bCs/>
      <w:i/>
      <w:iCs/>
      <w:lang w:val="en-US" w:eastAsia="en-US" w:bidi="en-US"/>
    </w:rPr>
  </w:style>
  <w:style w:type="paragraph" w:customStyle="1" w:styleId="Standard">
    <w:name w:val="Standard"/>
    <w:rsid w:val="00351074"/>
    <w:pPr>
      <w:widowControl w:val="0"/>
      <w:suppressAutoHyphens/>
      <w:autoSpaceDN w:val="0"/>
    </w:pPr>
    <w:rPr>
      <w:rFonts w:eastAsia="SimSun" w:cs="Arial"/>
      <w:kern w:val="3"/>
      <w:sz w:val="24"/>
      <w:szCs w:val="24"/>
      <w:lang w:eastAsia="zh-CN" w:bidi="hi-IN"/>
    </w:rPr>
  </w:style>
  <w:style w:type="paragraph" w:customStyle="1" w:styleId="Corps">
    <w:name w:val="Corps"/>
    <w:rsid w:val="00F73A12"/>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Aucun">
    <w:name w:val="Aucun"/>
    <w:rsid w:val="00F73A12"/>
    <w:rPr>
      <w:lang w:val="fr-FR"/>
    </w:rPr>
  </w:style>
  <w:style w:type="paragraph" w:customStyle="1" w:styleId="elementtoproof">
    <w:name w:val="elementtoproof"/>
    <w:basedOn w:val="Normal"/>
    <w:uiPriority w:val="99"/>
    <w:semiHidden/>
    <w:rsid w:val="007F7F74"/>
    <w:pPr>
      <w:suppressAutoHyphens w:val="0"/>
      <w:spacing w:after="0" w:line="240" w:lineRule="auto"/>
    </w:pPr>
    <w:rPr>
      <w:rFonts w:eastAsia="Calibri"/>
      <w:i w:val="0"/>
      <w:iCs w:val="0"/>
      <w:sz w:val="22"/>
      <w:szCs w:val="22"/>
      <w:lang w:val="fr-FR" w:eastAsia="fr-FR" w:bidi="ar-SA"/>
    </w:rPr>
  </w:style>
  <w:style w:type="paragraph" w:customStyle="1" w:styleId="CorpsA">
    <w:name w:val="Corps A"/>
    <w:rsid w:val="00043B0C"/>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rPr>
  </w:style>
  <w:style w:type="character" w:customStyle="1" w:styleId="Titre1Car">
    <w:name w:val="Titre 1 Car"/>
    <w:link w:val="Titre1"/>
    <w:uiPriority w:val="9"/>
    <w:rsid w:val="007C1D0A"/>
    <w:rPr>
      <w:rFonts w:ascii="Cambria" w:hAnsi="Cambria"/>
      <w:color w:val="365F91"/>
      <w:sz w:val="40"/>
      <w:szCs w:val="40"/>
    </w:rPr>
  </w:style>
  <w:style w:type="character" w:customStyle="1" w:styleId="Titre2Car">
    <w:name w:val="Titre 2 Car"/>
    <w:basedOn w:val="Policepardfaut"/>
    <w:link w:val="Titre2"/>
    <w:uiPriority w:val="9"/>
    <w:semiHidden/>
    <w:rsid w:val="008802C2"/>
    <w:rPr>
      <w:rFonts w:asciiTheme="majorHAnsi" w:eastAsiaTheme="majorEastAsia" w:hAnsiTheme="majorHAnsi" w:cstheme="majorBidi"/>
      <w:i/>
      <w:iCs/>
      <w:color w:val="2F5496" w:themeColor="accent1" w:themeShade="BF"/>
      <w:sz w:val="26"/>
      <w:szCs w:val="26"/>
      <w:lang w:val="en-US" w:eastAsia="en-US" w:bidi="en-US"/>
    </w:rPr>
  </w:style>
  <w:style w:type="character" w:customStyle="1" w:styleId="sp-prix">
    <w:name w:val="sp-prix"/>
    <w:basedOn w:val="Policepardfaut"/>
    <w:rsid w:val="00BF17B2"/>
  </w:style>
  <w:style w:type="character" w:customStyle="1" w:styleId="Titre3Car">
    <w:name w:val="Titre 3 Car"/>
    <w:basedOn w:val="Policepardfaut"/>
    <w:link w:val="Titre3"/>
    <w:uiPriority w:val="9"/>
    <w:semiHidden/>
    <w:rsid w:val="00BF17B2"/>
    <w:rPr>
      <w:rFonts w:asciiTheme="majorHAnsi" w:eastAsiaTheme="majorEastAsia" w:hAnsiTheme="majorHAnsi" w:cstheme="majorBidi"/>
      <w:i/>
      <w:iCs/>
      <w:color w:val="1F3763" w:themeColor="accent1" w:themeShade="7F"/>
      <w:sz w:val="24"/>
      <w:szCs w:val="24"/>
      <w:lang w:val="en-US" w:eastAsia="en-US" w:bidi="en-US"/>
    </w:rPr>
  </w:style>
  <w:style w:type="character" w:styleId="Mentionnonrsolue">
    <w:name w:val="Unresolved Mention"/>
    <w:basedOn w:val="Policepardfaut"/>
    <w:uiPriority w:val="99"/>
    <w:semiHidden/>
    <w:unhideWhenUsed/>
    <w:rsid w:val="004D65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8102">
      <w:bodyDiv w:val="1"/>
      <w:marLeft w:val="0"/>
      <w:marRight w:val="0"/>
      <w:marTop w:val="0"/>
      <w:marBottom w:val="0"/>
      <w:divBdr>
        <w:top w:val="none" w:sz="0" w:space="0" w:color="auto"/>
        <w:left w:val="none" w:sz="0" w:space="0" w:color="auto"/>
        <w:bottom w:val="none" w:sz="0" w:space="0" w:color="auto"/>
        <w:right w:val="none" w:sz="0" w:space="0" w:color="auto"/>
      </w:divBdr>
    </w:div>
    <w:div w:id="95640757">
      <w:bodyDiv w:val="1"/>
      <w:marLeft w:val="0"/>
      <w:marRight w:val="0"/>
      <w:marTop w:val="0"/>
      <w:marBottom w:val="0"/>
      <w:divBdr>
        <w:top w:val="none" w:sz="0" w:space="0" w:color="auto"/>
        <w:left w:val="none" w:sz="0" w:space="0" w:color="auto"/>
        <w:bottom w:val="none" w:sz="0" w:space="0" w:color="auto"/>
        <w:right w:val="none" w:sz="0" w:space="0" w:color="auto"/>
      </w:divBdr>
    </w:div>
    <w:div w:id="148249936">
      <w:bodyDiv w:val="1"/>
      <w:marLeft w:val="0"/>
      <w:marRight w:val="0"/>
      <w:marTop w:val="0"/>
      <w:marBottom w:val="0"/>
      <w:divBdr>
        <w:top w:val="none" w:sz="0" w:space="0" w:color="auto"/>
        <w:left w:val="none" w:sz="0" w:space="0" w:color="auto"/>
        <w:bottom w:val="none" w:sz="0" w:space="0" w:color="auto"/>
        <w:right w:val="none" w:sz="0" w:space="0" w:color="auto"/>
      </w:divBdr>
    </w:div>
    <w:div w:id="158082347">
      <w:bodyDiv w:val="1"/>
      <w:marLeft w:val="0"/>
      <w:marRight w:val="0"/>
      <w:marTop w:val="0"/>
      <w:marBottom w:val="0"/>
      <w:divBdr>
        <w:top w:val="none" w:sz="0" w:space="0" w:color="auto"/>
        <w:left w:val="none" w:sz="0" w:space="0" w:color="auto"/>
        <w:bottom w:val="none" w:sz="0" w:space="0" w:color="auto"/>
        <w:right w:val="none" w:sz="0" w:space="0" w:color="auto"/>
      </w:divBdr>
    </w:div>
    <w:div w:id="186330021">
      <w:bodyDiv w:val="1"/>
      <w:marLeft w:val="0"/>
      <w:marRight w:val="0"/>
      <w:marTop w:val="0"/>
      <w:marBottom w:val="0"/>
      <w:divBdr>
        <w:top w:val="none" w:sz="0" w:space="0" w:color="auto"/>
        <w:left w:val="none" w:sz="0" w:space="0" w:color="auto"/>
        <w:bottom w:val="none" w:sz="0" w:space="0" w:color="auto"/>
        <w:right w:val="none" w:sz="0" w:space="0" w:color="auto"/>
      </w:divBdr>
    </w:div>
    <w:div w:id="190337393">
      <w:bodyDiv w:val="1"/>
      <w:marLeft w:val="0"/>
      <w:marRight w:val="0"/>
      <w:marTop w:val="0"/>
      <w:marBottom w:val="0"/>
      <w:divBdr>
        <w:top w:val="none" w:sz="0" w:space="0" w:color="auto"/>
        <w:left w:val="none" w:sz="0" w:space="0" w:color="auto"/>
        <w:bottom w:val="none" w:sz="0" w:space="0" w:color="auto"/>
        <w:right w:val="none" w:sz="0" w:space="0" w:color="auto"/>
      </w:divBdr>
    </w:div>
    <w:div w:id="263536088">
      <w:bodyDiv w:val="1"/>
      <w:marLeft w:val="0"/>
      <w:marRight w:val="0"/>
      <w:marTop w:val="0"/>
      <w:marBottom w:val="0"/>
      <w:divBdr>
        <w:top w:val="none" w:sz="0" w:space="0" w:color="auto"/>
        <w:left w:val="none" w:sz="0" w:space="0" w:color="auto"/>
        <w:bottom w:val="none" w:sz="0" w:space="0" w:color="auto"/>
        <w:right w:val="none" w:sz="0" w:space="0" w:color="auto"/>
      </w:divBdr>
    </w:div>
    <w:div w:id="281689291">
      <w:bodyDiv w:val="1"/>
      <w:marLeft w:val="0"/>
      <w:marRight w:val="0"/>
      <w:marTop w:val="0"/>
      <w:marBottom w:val="0"/>
      <w:divBdr>
        <w:top w:val="none" w:sz="0" w:space="0" w:color="auto"/>
        <w:left w:val="none" w:sz="0" w:space="0" w:color="auto"/>
        <w:bottom w:val="none" w:sz="0" w:space="0" w:color="auto"/>
        <w:right w:val="none" w:sz="0" w:space="0" w:color="auto"/>
      </w:divBdr>
    </w:div>
    <w:div w:id="290862547">
      <w:bodyDiv w:val="1"/>
      <w:marLeft w:val="0"/>
      <w:marRight w:val="0"/>
      <w:marTop w:val="0"/>
      <w:marBottom w:val="0"/>
      <w:divBdr>
        <w:top w:val="none" w:sz="0" w:space="0" w:color="auto"/>
        <w:left w:val="none" w:sz="0" w:space="0" w:color="auto"/>
        <w:bottom w:val="none" w:sz="0" w:space="0" w:color="auto"/>
        <w:right w:val="none" w:sz="0" w:space="0" w:color="auto"/>
      </w:divBdr>
      <w:divsChild>
        <w:div w:id="193348066">
          <w:marLeft w:val="0"/>
          <w:marRight w:val="0"/>
          <w:marTop w:val="0"/>
          <w:marBottom w:val="0"/>
          <w:divBdr>
            <w:top w:val="none" w:sz="0" w:space="0" w:color="auto"/>
            <w:left w:val="none" w:sz="0" w:space="0" w:color="auto"/>
            <w:bottom w:val="none" w:sz="0" w:space="0" w:color="auto"/>
            <w:right w:val="none" w:sz="0" w:space="0" w:color="auto"/>
          </w:divBdr>
          <w:divsChild>
            <w:div w:id="7559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936623">
      <w:bodyDiv w:val="1"/>
      <w:marLeft w:val="0"/>
      <w:marRight w:val="0"/>
      <w:marTop w:val="0"/>
      <w:marBottom w:val="0"/>
      <w:divBdr>
        <w:top w:val="none" w:sz="0" w:space="0" w:color="auto"/>
        <w:left w:val="none" w:sz="0" w:space="0" w:color="auto"/>
        <w:bottom w:val="none" w:sz="0" w:space="0" w:color="auto"/>
        <w:right w:val="none" w:sz="0" w:space="0" w:color="auto"/>
      </w:divBdr>
      <w:divsChild>
        <w:div w:id="1423261894">
          <w:marLeft w:val="0"/>
          <w:marRight w:val="0"/>
          <w:marTop w:val="0"/>
          <w:marBottom w:val="0"/>
          <w:divBdr>
            <w:top w:val="none" w:sz="0" w:space="0" w:color="auto"/>
            <w:left w:val="none" w:sz="0" w:space="0" w:color="auto"/>
            <w:bottom w:val="none" w:sz="0" w:space="0" w:color="auto"/>
            <w:right w:val="none" w:sz="0" w:space="0" w:color="auto"/>
          </w:divBdr>
        </w:div>
        <w:div w:id="1995990954">
          <w:marLeft w:val="0"/>
          <w:marRight w:val="0"/>
          <w:marTop w:val="0"/>
          <w:marBottom w:val="0"/>
          <w:divBdr>
            <w:top w:val="none" w:sz="0" w:space="0" w:color="auto"/>
            <w:left w:val="none" w:sz="0" w:space="0" w:color="auto"/>
            <w:bottom w:val="none" w:sz="0" w:space="0" w:color="auto"/>
            <w:right w:val="none" w:sz="0" w:space="0" w:color="auto"/>
          </w:divBdr>
        </w:div>
      </w:divsChild>
    </w:div>
    <w:div w:id="379981241">
      <w:bodyDiv w:val="1"/>
      <w:marLeft w:val="0"/>
      <w:marRight w:val="0"/>
      <w:marTop w:val="0"/>
      <w:marBottom w:val="0"/>
      <w:divBdr>
        <w:top w:val="none" w:sz="0" w:space="0" w:color="auto"/>
        <w:left w:val="none" w:sz="0" w:space="0" w:color="auto"/>
        <w:bottom w:val="none" w:sz="0" w:space="0" w:color="auto"/>
        <w:right w:val="none" w:sz="0" w:space="0" w:color="auto"/>
      </w:divBdr>
    </w:div>
    <w:div w:id="542790225">
      <w:bodyDiv w:val="1"/>
      <w:marLeft w:val="0"/>
      <w:marRight w:val="0"/>
      <w:marTop w:val="0"/>
      <w:marBottom w:val="0"/>
      <w:divBdr>
        <w:top w:val="none" w:sz="0" w:space="0" w:color="auto"/>
        <w:left w:val="none" w:sz="0" w:space="0" w:color="auto"/>
        <w:bottom w:val="none" w:sz="0" w:space="0" w:color="auto"/>
        <w:right w:val="none" w:sz="0" w:space="0" w:color="auto"/>
      </w:divBdr>
      <w:divsChild>
        <w:div w:id="62064805">
          <w:marLeft w:val="0"/>
          <w:marRight w:val="0"/>
          <w:marTop w:val="0"/>
          <w:marBottom w:val="0"/>
          <w:divBdr>
            <w:top w:val="none" w:sz="0" w:space="0" w:color="auto"/>
            <w:left w:val="none" w:sz="0" w:space="0" w:color="auto"/>
            <w:bottom w:val="none" w:sz="0" w:space="0" w:color="auto"/>
            <w:right w:val="none" w:sz="0" w:space="0" w:color="auto"/>
          </w:divBdr>
        </w:div>
        <w:div w:id="210729349">
          <w:marLeft w:val="0"/>
          <w:marRight w:val="0"/>
          <w:marTop w:val="0"/>
          <w:marBottom w:val="0"/>
          <w:divBdr>
            <w:top w:val="none" w:sz="0" w:space="0" w:color="auto"/>
            <w:left w:val="none" w:sz="0" w:space="0" w:color="auto"/>
            <w:bottom w:val="none" w:sz="0" w:space="0" w:color="auto"/>
            <w:right w:val="none" w:sz="0" w:space="0" w:color="auto"/>
          </w:divBdr>
        </w:div>
        <w:div w:id="340862931">
          <w:marLeft w:val="0"/>
          <w:marRight w:val="0"/>
          <w:marTop w:val="0"/>
          <w:marBottom w:val="0"/>
          <w:divBdr>
            <w:top w:val="none" w:sz="0" w:space="0" w:color="auto"/>
            <w:left w:val="none" w:sz="0" w:space="0" w:color="auto"/>
            <w:bottom w:val="none" w:sz="0" w:space="0" w:color="auto"/>
            <w:right w:val="none" w:sz="0" w:space="0" w:color="auto"/>
          </w:divBdr>
        </w:div>
        <w:div w:id="374080571">
          <w:marLeft w:val="0"/>
          <w:marRight w:val="0"/>
          <w:marTop w:val="0"/>
          <w:marBottom w:val="0"/>
          <w:divBdr>
            <w:top w:val="none" w:sz="0" w:space="0" w:color="auto"/>
            <w:left w:val="none" w:sz="0" w:space="0" w:color="auto"/>
            <w:bottom w:val="none" w:sz="0" w:space="0" w:color="auto"/>
            <w:right w:val="none" w:sz="0" w:space="0" w:color="auto"/>
          </w:divBdr>
        </w:div>
        <w:div w:id="422070688">
          <w:marLeft w:val="0"/>
          <w:marRight w:val="0"/>
          <w:marTop w:val="0"/>
          <w:marBottom w:val="0"/>
          <w:divBdr>
            <w:top w:val="none" w:sz="0" w:space="0" w:color="auto"/>
            <w:left w:val="none" w:sz="0" w:space="0" w:color="auto"/>
            <w:bottom w:val="none" w:sz="0" w:space="0" w:color="auto"/>
            <w:right w:val="none" w:sz="0" w:space="0" w:color="auto"/>
          </w:divBdr>
        </w:div>
        <w:div w:id="986401454">
          <w:marLeft w:val="0"/>
          <w:marRight w:val="0"/>
          <w:marTop w:val="0"/>
          <w:marBottom w:val="0"/>
          <w:divBdr>
            <w:top w:val="none" w:sz="0" w:space="0" w:color="auto"/>
            <w:left w:val="none" w:sz="0" w:space="0" w:color="auto"/>
            <w:bottom w:val="none" w:sz="0" w:space="0" w:color="auto"/>
            <w:right w:val="none" w:sz="0" w:space="0" w:color="auto"/>
          </w:divBdr>
        </w:div>
        <w:div w:id="1332099720">
          <w:marLeft w:val="0"/>
          <w:marRight w:val="0"/>
          <w:marTop w:val="0"/>
          <w:marBottom w:val="0"/>
          <w:divBdr>
            <w:top w:val="none" w:sz="0" w:space="0" w:color="auto"/>
            <w:left w:val="none" w:sz="0" w:space="0" w:color="auto"/>
            <w:bottom w:val="none" w:sz="0" w:space="0" w:color="auto"/>
            <w:right w:val="none" w:sz="0" w:space="0" w:color="auto"/>
          </w:divBdr>
        </w:div>
        <w:div w:id="1625766635">
          <w:marLeft w:val="0"/>
          <w:marRight w:val="0"/>
          <w:marTop w:val="0"/>
          <w:marBottom w:val="0"/>
          <w:divBdr>
            <w:top w:val="none" w:sz="0" w:space="0" w:color="auto"/>
            <w:left w:val="none" w:sz="0" w:space="0" w:color="auto"/>
            <w:bottom w:val="none" w:sz="0" w:space="0" w:color="auto"/>
            <w:right w:val="none" w:sz="0" w:space="0" w:color="auto"/>
          </w:divBdr>
        </w:div>
        <w:div w:id="1684285983">
          <w:marLeft w:val="0"/>
          <w:marRight w:val="0"/>
          <w:marTop w:val="0"/>
          <w:marBottom w:val="0"/>
          <w:divBdr>
            <w:top w:val="none" w:sz="0" w:space="0" w:color="auto"/>
            <w:left w:val="none" w:sz="0" w:space="0" w:color="auto"/>
            <w:bottom w:val="none" w:sz="0" w:space="0" w:color="auto"/>
            <w:right w:val="none" w:sz="0" w:space="0" w:color="auto"/>
          </w:divBdr>
        </w:div>
        <w:div w:id="1786269915">
          <w:marLeft w:val="0"/>
          <w:marRight w:val="0"/>
          <w:marTop w:val="0"/>
          <w:marBottom w:val="0"/>
          <w:divBdr>
            <w:top w:val="none" w:sz="0" w:space="0" w:color="auto"/>
            <w:left w:val="none" w:sz="0" w:space="0" w:color="auto"/>
            <w:bottom w:val="none" w:sz="0" w:space="0" w:color="auto"/>
            <w:right w:val="none" w:sz="0" w:space="0" w:color="auto"/>
          </w:divBdr>
        </w:div>
        <w:div w:id="1855725392">
          <w:marLeft w:val="0"/>
          <w:marRight w:val="0"/>
          <w:marTop w:val="0"/>
          <w:marBottom w:val="0"/>
          <w:divBdr>
            <w:top w:val="none" w:sz="0" w:space="0" w:color="auto"/>
            <w:left w:val="none" w:sz="0" w:space="0" w:color="auto"/>
            <w:bottom w:val="none" w:sz="0" w:space="0" w:color="auto"/>
            <w:right w:val="none" w:sz="0" w:space="0" w:color="auto"/>
          </w:divBdr>
        </w:div>
        <w:div w:id="2021926360">
          <w:marLeft w:val="0"/>
          <w:marRight w:val="0"/>
          <w:marTop w:val="0"/>
          <w:marBottom w:val="0"/>
          <w:divBdr>
            <w:top w:val="none" w:sz="0" w:space="0" w:color="auto"/>
            <w:left w:val="none" w:sz="0" w:space="0" w:color="auto"/>
            <w:bottom w:val="none" w:sz="0" w:space="0" w:color="auto"/>
            <w:right w:val="none" w:sz="0" w:space="0" w:color="auto"/>
          </w:divBdr>
        </w:div>
        <w:div w:id="2126070590">
          <w:marLeft w:val="0"/>
          <w:marRight w:val="0"/>
          <w:marTop w:val="0"/>
          <w:marBottom w:val="0"/>
          <w:divBdr>
            <w:top w:val="none" w:sz="0" w:space="0" w:color="auto"/>
            <w:left w:val="none" w:sz="0" w:space="0" w:color="auto"/>
            <w:bottom w:val="none" w:sz="0" w:space="0" w:color="auto"/>
            <w:right w:val="none" w:sz="0" w:space="0" w:color="auto"/>
          </w:divBdr>
        </w:div>
      </w:divsChild>
    </w:div>
    <w:div w:id="565916997">
      <w:bodyDiv w:val="1"/>
      <w:marLeft w:val="0"/>
      <w:marRight w:val="0"/>
      <w:marTop w:val="0"/>
      <w:marBottom w:val="0"/>
      <w:divBdr>
        <w:top w:val="none" w:sz="0" w:space="0" w:color="auto"/>
        <w:left w:val="none" w:sz="0" w:space="0" w:color="auto"/>
        <w:bottom w:val="none" w:sz="0" w:space="0" w:color="auto"/>
        <w:right w:val="none" w:sz="0" w:space="0" w:color="auto"/>
      </w:divBdr>
    </w:div>
    <w:div w:id="639922504">
      <w:bodyDiv w:val="1"/>
      <w:marLeft w:val="0"/>
      <w:marRight w:val="0"/>
      <w:marTop w:val="0"/>
      <w:marBottom w:val="0"/>
      <w:divBdr>
        <w:top w:val="none" w:sz="0" w:space="0" w:color="auto"/>
        <w:left w:val="none" w:sz="0" w:space="0" w:color="auto"/>
        <w:bottom w:val="none" w:sz="0" w:space="0" w:color="auto"/>
        <w:right w:val="none" w:sz="0" w:space="0" w:color="auto"/>
      </w:divBdr>
    </w:div>
    <w:div w:id="720641766">
      <w:bodyDiv w:val="1"/>
      <w:marLeft w:val="0"/>
      <w:marRight w:val="0"/>
      <w:marTop w:val="0"/>
      <w:marBottom w:val="0"/>
      <w:divBdr>
        <w:top w:val="none" w:sz="0" w:space="0" w:color="auto"/>
        <w:left w:val="none" w:sz="0" w:space="0" w:color="auto"/>
        <w:bottom w:val="none" w:sz="0" w:space="0" w:color="auto"/>
        <w:right w:val="none" w:sz="0" w:space="0" w:color="auto"/>
      </w:divBdr>
    </w:div>
    <w:div w:id="742992758">
      <w:bodyDiv w:val="1"/>
      <w:marLeft w:val="0"/>
      <w:marRight w:val="0"/>
      <w:marTop w:val="0"/>
      <w:marBottom w:val="0"/>
      <w:divBdr>
        <w:top w:val="none" w:sz="0" w:space="0" w:color="auto"/>
        <w:left w:val="none" w:sz="0" w:space="0" w:color="auto"/>
        <w:bottom w:val="none" w:sz="0" w:space="0" w:color="auto"/>
        <w:right w:val="none" w:sz="0" w:space="0" w:color="auto"/>
      </w:divBdr>
    </w:div>
    <w:div w:id="770932167">
      <w:bodyDiv w:val="1"/>
      <w:marLeft w:val="0"/>
      <w:marRight w:val="0"/>
      <w:marTop w:val="0"/>
      <w:marBottom w:val="0"/>
      <w:divBdr>
        <w:top w:val="none" w:sz="0" w:space="0" w:color="auto"/>
        <w:left w:val="none" w:sz="0" w:space="0" w:color="auto"/>
        <w:bottom w:val="none" w:sz="0" w:space="0" w:color="auto"/>
        <w:right w:val="none" w:sz="0" w:space="0" w:color="auto"/>
      </w:divBdr>
    </w:div>
    <w:div w:id="774792327">
      <w:bodyDiv w:val="1"/>
      <w:marLeft w:val="0"/>
      <w:marRight w:val="0"/>
      <w:marTop w:val="0"/>
      <w:marBottom w:val="0"/>
      <w:divBdr>
        <w:top w:val="none" w:sz="0" w:space="0" w:color="auto"/>
        <w:left w:val="none" w:sz="0" w:space="0" w:color="auto"/>
        <w:bottom w:val="none" w:sz="0" w:space="0" w:color="auto"/>
        <w:right w:val="none" w:sz="0" w:space="0" w:color="auto"/>
      </w:divBdr>
    </w:div>
    <w:div w:id="793449849">
      <w:bodyDiv w:val="1"/>
      <w:marLeft w:val="0"/>
      <w:marRight w:val="0"/>
      <w:marTop w:val="0"/>
      <w:marBottom w:val="0"/>
      <w:divBdr>
        <w:top w:val="none" w:sz="0" w:space="0" w:color="auto"/>
        <w:left w:val="none" w:sz="0" w:space="0" w:color="auto"/>
        <w:bottom w:val="none" w:sz="0" w:space="0" w:color="auto"/>
        <w:right w:val="none" w:sz="0" w:space="0" w:color="auto"/>
      </w:divBdr>
    </w:div>
    <w:div w:id="829447061">
      <w:bodyDiv w:val="1"/>
      <w:marLeft w:val="0"/>
      <w:marRight w:val="0"/>
      <w:marTop w:val="0"/>
      <w:marBottom w:val="0"/>
      <w:divBdr>
        <w:top w:val="none" w:sz="0" w:space="0" w:color="auto"/>
        <w:left w:val="none" w:sz="0" w:space="0" w:color="auto"/>
        <w:bottom w:val="none" w:sz="0" w:space="0" w:color="auto"/>
        <w:right w:val="none" w:sz="0" w:space="0" w:color="auto"/>
      </w:divBdr>
    </w:div>
    <w:div w:id="908811503">
      <w:bodyDiv w:val="1"/>
      <w:marLeft w:val="0"/>
      <w:marRight w:val="0"/>
      <w:marTop w:val="0"/>
      <w:marBottom w:val="0"/>
      <w:divBdr>
        <w:top w:val="none" w:sz="0" w:space="0" w:color="auto"/>
        <w:left w:val="none" w:sz="0" w:space="0" w:color="auto"/>
        <w:bottom w:val="none" w:sz="0" w:space="0" w:color="auto"/>
        <w:right w:val="none" w:sz="0" w:space="0" w:color="auto"/>
      </w:divBdr>
    </w:div>
    <w:div w:id="992686424">
      <w:bodyDiv w:val="1"/>
      <w:marLeft w:val="0"/>
      <w:marRight w:val="0"/>
      <w:marTop w:val="0"/>
      <w:marBottom w:val="0"/>
      <w:divBdr>
        <w:top w:val="none" w:sz="0" w:space="0" w:color="auto"/>
        <w:left w:val="none" w:sz="0" w:space="0" w:color="auto"/>
        <w:bottom w:val="none" w:sz="0" w:space="0" w:color="auto"/>
        <w:right w:val="none" w:sz="0" w:space="0" w:color="auto"/>
      </w:divBdr>
      <w:divsChild>
        <w:div w:id="90005738">
          <w:marLeft w:val="0"/>
          <w:marRight w:val="0"/>
          <w:marTop w:val="0"/>
          <w:marBottom w:val="0"/>
          <w:divBdr>
            <w:top w:val="none" w:sz="0" w:space="0" w:color="auto"/>
            <w:left w:val="none" w:sz="0" w:space="0" w:color="auto"/>
            <w:bottom w:val="none" w:sz="0" w:space="0" w:color="auto"/>
            <w:right w:val="none" w:sz="0" w:space="0" w:color="auto"/>
          </w:divBdr>
          <w:divsChild>
            <w:div w:id="1231237711">
              <w:marLeft w:val="0"/>
              <w:marRight w:val="0"/>
              <w:marTop w:val="0"/>
              <w:marBottom w:val="0"/>
              <w:divBdr>
                <w:top w:val="none" w:sz="0" w:space="0" w:color="auto"/>
                <w:left w:val="none" w:sz="0" w:space="0" w:color="auto"/>
                <w:bottom w:val="none" w:sz="0" w:space="0" w:color="auto"/>
                <w:right w:val="none" w:sz="0" w:space="0" w:color="auto"/>
              </w:divBdr>
              <w:divsChild>
                <w:div w:id="35783413">
                  <w:marLeft w:val="0"/>
                  <w:marRight w:val="0"/>
                  <w:marTop w:val="0"/>
                  <w:marBottom w:val="0"/>
                  <w:divBdr>
                    <w:top w:val="none" w:sz="0" w:space="0" w:color="auto"/>
                    <w:left w:val="none" w:sz="0" w:space="0" w:color="auto"/>
                    <w:bottom w:val="none" w:sz="0" w:space="0" w:color="auto"/>
                    <w:right w:val="none" w:sz="0" w:space="0" w:color="auto"/>
                  </w:divBdr>
                </w:div>
                <w:div w:id="43532106">
                  <w:marLeft w:val="0"/>
                  <w:marRight w:val="0"/>
                  <w:marTop w:val="0"/>
                  <w:marBottom w:val="0"/>
                  <w:divBdr>
                    <w:top w:val="none" w:sz="0" w:space="0" w:color="auto"/>
                    <w:left w:val="none" w:sz="0" w:space="0" w:color="auto"/>
                    <w:bottom w:val="none" w:sz="0" w:space="0" w:color="auto"/>
                    <w:right w:val="none" w:sz="0" w:space="0" w:color="auto"/>
                  </w:divBdr>
                </w:div>
                <w:div w:id="84964646">
                  <w:marLeft w:val="0"/>
                  <w:marRight w:val="0"/>
                  <w:marTop w:val="0"/>
                  <w:marBottom w:val="0"/>
                  <w:divBdr>
                    <w:top w:val="none" w:sz="0" w:space="0" w:color="auto"/>
                    <w:left w:val="none" w:sz="0" w:space="0" w:color="auto"/>
                    <w:bottom w:val="none" w:sz="0" w:space="0" w:color="auto"/>
                    <w:right w:val="none" w:sz="0" w:space="0" w:color="auto"/>
                  </w:divBdr>
                </w:div>
                <w:div w:id="130950248">
                  <w:marLeft w:val="0"/>
                  <w:marRight w:val="0"/>
                  <w:marTop w:val="0"/>
                  <w:marBottom w:val="0"/>
                  <w:divBdr>
                    <w:top w:val="none" w:sz="0" w:space="0" w:color="auto"/>
                    <w:left w:val="none" w:sz="0" w:space="0" w:color="auto"/>
                    <w:bottom w:val="none" w:sz="0" w:space="0" w:color="auto"/>
                    <w:right w:val="none" w:sz="0" w:space="0" w:color="auto"/>
                  </w:divBdr>
                </w:div>
                <w:div w:id="140998246">
                  <w:marLeft w:val="0"/>
                  <w:marRight w:val="0"/>
                  <w:marTop w:val="0"/>
                  <w:marBottom w:val="0"/>
                  <w:divBdr>
                    <w:top w:val="none" w:sz="0" w:space="0" w:color="auto"/>
                    <w:left w:val="none" w:sz="0" w:space="0" w:color="auto"/>
                    <w:bottom w:val="none" w:sz="0" w:space="0" w:color="auto"/>
                    <w:right w:val="none" w:sz="0" w:space="0" w:color="auto"/>
                  </w:divBdr>
                </w:div>
                <w:div w:id="229854883">
                  <w:marLeft w:val="0"/>
                  <w:marRight w:val="0"/>
                  <w:marTop w:val="0"/>
                  <w:marBottom w:val="0"/>
                  <w:divBdr>
                    <w:top w:val="none" w:sz="0" w:space="0" w:color="auto"/>
                    <w:left w:val="none" w:sz="0" w:space="0" w:color="auto"/>
                    <w:bottom w:val="none" w:sz="0" w:space="0" w:color="auto"/>
                    <w:right w:val="none" w:sz="0" w:space="0" w:color="auto"/>
                  </w:divBdr>
                </w:div>
                <w:div w:id="239949655">
                  <w:marLeft w:val="0"/>
                  <w:marRight w:val="0"/>
                  <w:marTop w:val="0"/>
                  <w:marBottom w:val="0"/>
                  <w:divBdr>
                    <w:top w:val="none" w:sz="0" w:space="0" w:color="auto"/>
                    <w:left w:val="none" w:sz="0" w:space="0" w:color="auto"/>
                    <w:bottom w:val="none" w:sz="0" w:space="0" w:color="auto"/>
                    <w:right w:val="none" w:sz="0" w:space="0" w:color="auto"/>
                  </w:divBdr>
                </w:div>
                <w:div w:id="245044025">
                  <w:marLeft w:val="0"/>
                  <w:marRight w:val="0"/>
                  <w:marTop w:val="0"/>
                  <w:marBottom w:val="0"/>
                  <w:divBdr>
                    <w:top w:val="none" w:sz="0" w:space="0" w:color="auto"/>
                    <w:left w:val="none" w:sz="0" w:space="0" w:color="auto"/>
                    <w:bottom w:val="none" w:sz="0" w:space="0" w:color="auto"/>
                    <w:right w:val="none" w:sz="0" w:space="0" w:color="auto"/>
                  </w:divBdr>
                </w:div>
                <w:div w:id="325745869">
                  <w:marLeft w:val="0"/>
                  <w:marRight w:val="0"/>
                  <w:marTop w:val="0"/>
                  <w:marBottom w:val="0"/>
                  <w:divBdr>
                    <w:top w:val="none" w:sz="0" w:space="0" w:color="auto"/>
                    <w:left w:val="none" w:sz="0" w:space="0" w:color="auto"/>
                    <w:bottom w:val="none" w:sz="0" w:space="0" w:color="auto"/>
                    <w:right w:val="none" w:sz="0" w:space="0" w:color="auto"/>
                  </w:divBdr>
                </w:div>
                <w:div w:id="372268382">
                  <w:marLeft w:val="0"/>
                  <w:marRight w:val="0"/>
                  <w:marTop w:val="0"/>
                  <w:marBottom w:val="0"/>
                  <w:divBdr>
                    <w:top w:val="none" w:sz="0" w:space="0" w:color="auto"/>
                    <w:left w:val="none" w:sz="0" w:space="0" w:color="auto"/>
                    <w:bottom w:val="none" w:sz="0" w:space="0" w:color="auto"/>
                    <w:right w:val="none" w:sz="0" w:space="0" w:color="auto"/>
                  </w:divBdr>
                </w:div>
                <w:div w:id="462773818">
                  <w:marLeft w:val="0"/>
                  <w:marRight w:val="0"/>
                  <w:marTop w:val="0"/>
                  <w:marBottom w:val="0"/>
                  <w:divBdr>
                    <w:top w:val="none" w:sz="0" w:space="0" w:color="auto"/>
                    <w:left w:val="none" w:sz="0" w:space="0" w:color="auto"/>
                    <w:bottom w:val="none" w:sz="0" w:space="0" w:color="auto"/>
                    <w:right w:val="none" w:sz="0" w:space="0" w:color="auto"/>
                  </w:divBdr>
                </w:div>
                <w:div w:id="468716612">
                  <w:marLeft w:val="0"/>
                  <w:marRight w:val="0"/>
                  <w:marTop w:val="0"/>
                  <w:marBottom w:val="0"/>
                  <w:divBdr>
                    <w:top w:val="none" w:sz="0" w:space="0" w:color="auto"/>
                    <w:left w:val="none" w:sz="0" w:space="0" w:color="auto"/>
                    <w:bottom w:val="none" w:sz="0" w:space="0" w:color="auto"/>
                    <w:right w:val="none" w:sz="0" w:space="0" w:color="auto"/>
                  </w:divBdr>
                </w:div>
                <w:div w:id="527372966">
                  <w:marLeft w:val="0"/>
                  <w:marRight w:val="0"/>
                  <w:marTop w:val="0"/>
                  <w:marBottom w:val="0"/>
                  <w:divBdr>
                    <w:top w:val="none" w:sz="0" w:space="0" w:color="auto"/>
                    <w:left w:val="none" w:sz="0" w:space="0" w:color="auto"/>
                    <w:bottom w:val="none" w:sz="0" w:space="0" w:color="auto"/>
                    <w:right w:val="none" w:sz="0" w:space="0" w:color="auto"/>
                  </w:divBdr>
                </w:div>
                <w:div w:id="555631756">
                  <w:marLeft w:val="0"/>
                  <w:marRight w:val="0"/>
                  <w:marTop w:val="0"/>
                  <w:marBottom w:val="0"/>
                  <w:divBdr>
                    <w:top w:val="none" w:sz="0" w:space="0" w:color="auto"/>
                    <w:left w:val="none" w:sz="0" w:space="0" w:color="auto"/>
                    <w:bottom w:val="none" w:sz="0" w:space="0" w:color="auto"/>
                    <w:right w:val="none" w:sz="0" w:space="0" w:color="auto"/>
                  </w:divBdr>
                </w:div>
                <w:div w:id="663510777">
                  <w:marLeft w:val="0"/>
                  <w:marRight w:val="0"/>
                  <w:marTop w:val="0"/>
                  <w:marBottom w:val="0"/>
                  <w:divBdr>
                    <w:top w:val="none" w:sz="0" w:space="0" w:color="auto"/>
                    <w:left w:val="none" w:sz="0" w:space="0" w:color="auto"/>
                    <w:bottom w:val="none" w:sz="0" w:space="0" w:color="auto"/>
                    <w:right w:val="none" w:sz="0" w:space="0" w:color="auto"/>
                  </w:divBdr>
                </w:div>
                <w:div w:id="773593987">
                  <w:marLeft w:val="0"/>
                  <w:marRight w:val="0"/>
                  <w:marTop w:val="0"/>
                  <w:marBottom w:val="0"/>
                  <w:divBdr>
                    <w:top w:val="none" w:sz="0" w:space="0" w:color="auto"/>
                    <w:left w:val="none" w:sz="0" w:space="0" w:color="auto"/>
                    <w:bottom w:val="none" w:sz="0" w:space="0" w:color="auto"/>
                    <w:right w:val="none" w:sz="0" w:space="0" w:color="auto"/>
                  </w:divBdr>
                </w:div>
                <w:div w:id="906499784">
                  <w:marLeft w:val="0"/>
                  <w:marRight w:val="0"/>
                  <w:marTop w:val="0"/>
                  <w:marBottom w:val="0"/>
                  <w:divBdr>
                    <w:top w:val="none" w:sz="0" w:space="0" w:color="auto"/>
                    <w:left w:val="none" w:sz="0" w:space="0" w:color="auto"/>
                    <w:bottom w:val="none" w:sz="0" w:space="0" w:color="auto"/>
                    <w:right w:val="none" w:sz="0" w:space="0" w:color="auto"/>
                  </w:divBdr>
                </w:div>
                <w:div w:id="1037051493">
                  <w:marLeft w:val="0"/>
                  <w:marRight w:val="0"/>
                  <w:marTop w:val="0"/>
                  <w:marBottom w:val="0"/>
                  <w:divBdr>
                    <w:top w:val="none" w:sz="0" w:space="0" w:color="auto"/>
                    <w:left w:val="none" w:sz="0" w:space="0" w:color="auto"/>
                    <w:bottom w:val="none" w:sz="0" w:space="0" w:color="auto"/>
                    <w:right w:val="none" w:sz="0" w:space="0" w:color="auto"/>
                  </w:divBdr>
                </w:div>
                <w:div w:id="1199665667">
                  <w:marLeft w:val="0"/>
                  <w:marRight w:val="0"/>
                  <w:marTop w:val="0"/>
                  <w:marBottom w:val="0"/>
                  <w:divBdr>
                    <w:top w:val="none" w:sz="0" w:space="0" w:color="auto"/>
                    <w:left w:val="none" w:sz="0" w:space="0" w:color="auto"/>
                    <w:bottom w:val="none" w:sz="0" w:space="0" w:color="auto"/>
                    <w:right w:val="none" w:sz="0" w:space="0" w:color="auto"/>
                  </w:divBdr>
                </w:div>
                <w:div w:id="1221477677">
                  <w:marLeft w:val="0"/>
                  <w:marRight w:val="0"/>
                  <w:marTop w:val="0"/>
                  <w:marBottom w:val="0"/>
                  <w:divBdr>
                    <w:top w:val="none" w:sz="0" w:space="0" w:color="auto"/>
                    <w:left w:val="none" w:sz="0" w:space="0" w:color="auto"/>
                    <w:bottom w:val="none" w:sz="0" w:space="0" w:color="auto"/>
                    <w:right w:val="none" w:sz="0" w:space="0" w:color="auto"/>
                  </w:divBdr>
                </w:div>
                <w:div w:id="1270239149">
                  <w:marLeft w:val="0"/>
                  <w:marRight w:val="0"/>
                  <w:marTop w:val="0"/>
                  <w:marBottom w:val="0"/>
                  <w:divBdr>
                    <w:top w:val="none" w:sz="0" w:space="0" w:color="auto"/>
                    <w:left w:val="none" w:sz="0" w:space="0" w:color="auto"/>
                    <w:bottom w:val="none" w:sz="0" w:space="0" w:color="auto"/>
                    <w:right w:val="none" w:sz="0" w:space="0" w:color="auto"/>
                  </w:divBdr>
                </w:div>
                <w:div w:id="1322999571">
                  <w:marLeft w:val="0"/>
                  <w:marRight w:val="0"/>
                  <w:marTop w:val="0"/>
                  <w:marBottom w:val="0"/>
                  <w:divBdr>
                    <w:top w:val="none" w:sz="0" w:space="0" w:color="auto"/>
                    <w:left w:val="none" w:sz="0" w:space="0" w:color="auto"/>
                    <w:bottom w:val="none" w:sz="0" w:space="0" w:color="auto"/>
                    <w:right w:val="none" w:sz="0" w:space="0" w:color="auto"/>
                  </w:divBdr>
                </w:div>
                <w:div w:id="1373648945">
                  <w:marLeft w:val="0"/>
                  <w:marRight w:val="0"/>
                  <w:marTop w:val="0"/>
                  <w:marBottom w:val="0"/>
                  <w:divBdr>
                    <w:top w:val="none" w:sz="0" w:space="0" w:color="auto"/>
                    <w:left w:val="none" w:sz="0" w:space="0" w:color="auto"/>
                    <w:bottom w:val="none" w:sz="0" w:space="0" w:color="auto"/>
                    <w:right w:val="none" w:sz="0" w:space="0" w:color="auto"/>
                  </w:divBdr>
                </w:div>
                <w:div w:id="1423453306">
                  <w:marLeft w:val="0"/>
                  <w:marRight w:val="0"/>
                  <w:marTop w:val="0"/>
                  <w:marBottom w:val="0"/>
                  <w:divBdr>
                    <w:top w:val="none" w:sz="0" w:space="0" w:color="auto"/>
                    <w:left w:val="none" w:sz="0" w:space="0" w:color="auto"/>
                    <w:bottom w:val="none" w:sz="0" w:space="0" w:color="auto"/>
                    <w:right w:val="none" w:sz="0" w:space="0" w:color="auto"/>
                  </w:divBdr>
                </w:div>
                <w:div w:id="1430006267">
                  <w:marLeft w:val="0"/>
                  <w:marRight w:val="0"/>
                  <w:marTop w:val="0"/>
                  <w:marBottom w:val="0"/>
                  <w:divBdr>
                    <w:top w:val="none" w:sz="0" w:space="0" w:color="auto"/>
                    <w:left w:val="none" w:sz="0" w:space="0" w:color="auto"/>
                    <w:bottom w:val="none" w:sz="0" w:space="0" w:color="auto"/>
                    <w:right w:val="none" w:sz="0" w:space="0" w:color="auto"/>
                  </w:divBdr>
                </w:div>
                <w:div w:id="1437099348">
                  <w:marLeft w:val="0"/>
                  <w:marRight w:val="0"/>
                  <w:marTop w:val="0"/>
                  <w:marBottom w:val="0"/>
                  <w:divBdr>
                    <w:top w:val="none" w:sz="0" w:space="0" w:color="auto"/>
                    <w:left w:val="none" w:sz="0" w:space="0" w:color="auto"/>
                    <w:bottom w:val="none" w:sz="0" w:space="0" w:color="auto"/>
                    <w:right w:val="none" w:sz="0" w:space="0" w:color="auto"/>
                  </w:divBdr>
                </w:div>
                <w:div w:id="1498306746">
                  <w:marLeft w:val="0"/>
                  <w:marRight w:val="0"/>
                  <w:marTop w:val="0"/>
                  <w:marBottom w:val="0"/>
                  <w:divBdr>
                    <w:top w:val="none" w:sz="0" w:space="0" w:color="auto"/>
                    <w:left w:val="none" w:sz="0" w:space="0" w:color="auto"/>
                    <w:bottom w:val="none" w:sz="0" w:space="0" w:color="auto"/>
                    <w:right w:val="none" w:sz="0" w:space="0" w:color="auto"/>
                  </w:divBdr>
                </w:div>
                <w:div w:id="1618829704">
                  <w:marLeft w:val="0"/>
                  <w:marRight w:val="0"/>
                  <w:marTop w:val="0"/>
                  <w:marBottom w:val="0"/>
                  <w:divBdr>
                    <w:top w:val="none" w:sz="0" w:space="0" w:color="auto"/>
                    <w:left w:val="none" w:sz="0" w:space="0" w:color="auto"/>
                    <w:bottom w:val="none" w:sz="0" w:space="0" w:color="auto"/>
                    <w:right w:val="none" w:sz="0" w:space="0" w:color="auto"/>
                  </w:divBdr>
                </w:div>
                <w:div w:id="1665819664">
                  <w:marLeft w:val="0"/>
                  <w:marRight w:val="0"/>
                  <w:marTop w:val="0"/>
                  <w:marBottom w:val="0"/>
                  <w:divBdr>
                    <w:top w:val="none" w:sz="0" w:space="0" w:color="auto"/>
                    <w:left w:val="none" w:sz="0" w:space="0" w:color="auto"/>
                    <w:bottom w:val="none" w:sz="0" w:space="0" w:color="auto"/>
                    <w:right w:val="none" w:sz="0" w:space="0" w:color="auto"/>
                  </w:divBdr>
                </w:div>
                <w:div w:id="1692292781">
                  <w:marLeft w:val="0"/>
                  <w:marRight w:val="0"/>
                  <w:marTop w:val="0"/>
                  <w:marBottom w:val="0"/>
                  <w:divBdr>
                    <w:top w:val="none" w:sz="0" w:space="0" w:color="auto"/>
                    <w:left w:val="none" w:sz="0" w:space="0" w:color="auto"/>
                    <w:bottom w:val="none" w:sz="0" w:space="0" w:color="auto"/>
                    <w:right w:val="none" w:sz="0" w:space="0" w:color="auto"/>
                  </w:divBdr>
                </w:div>
                <w:div w:id="1832208956">
                  <w:marLeft w:val="0"/>
                  <w:marRight w:val="0"/>
                  <w:marTop w:val="0"/>
                  <w:marBottom w:val="0"/>
                  <w:divBdr>
                    <w:top w:val="none" w:sz="0" w:space="0" w:color="auto"/>
                    <w:left w:val="none" w:sz="0" w:space="0" w:color="auto"/>
                    <w:bottom w:val="none" w:sz="0" w:space="0" w:color="auto"/>
                    <w:right w:val="none" w:sz="0" w:space="0" w:color="auto"/>
                  </w:divBdr>
                </w:div>
                <w:div w:id="1859199567">
                  <w:marLeft w:val="0"/>
                  <w:marRight w:val="0"/>
                  <w:marTop w:val="0"/>
                  <w:marBottom w:val="0"/>
                  <w:divBdr>
                    <w:top w:val="none" w:sz="0" w:space="0" w:color="auto"/>
                    <w:left w:val="none" w:sz="0" w:space="0" w:color="auto"/>
                    <w:bottom w:val="none" w:sz="0" w:space="0" w:color="auto"/>
                    <w:right w:val="none" w:sz="0" w:space="0" w:color="auto"/>
                  </w:divBdr>
                </w:div>
                <w:div w:id="1943107743">
                  <w:marLeft w:val="0"/>
                  <w:marRight w:val="0"/>
                  <w:marTop w:val="0"/>
                  <w:marBottom w:val="0"/>
                  <w:divBdr>
                    <w:top w:val="none" w:sz="0" w:space="0" w:color="auto"/>
                    <w:left w:val="none" w:sz="0" w:space="0" w:color="auto"/>
                    <w:bottom w:val="none" w:sz="0" w:space="0" w:color="auto"/>
                    <w:right w:val="none" w:sz="0" w:space="0" w:color="auto"/>
                  </w:divBdr>
                </w:div>
                <w:div w:id="1973057842">
                  <w:marLeft w:val="0"/>
                  <w:marRight w:val="0"/>
                  <w:marTop w:val="0"/>
                  <w:marBottom w:val="0"/>
                  <w:divBdr>
                    <w:top w:val="none" w:sz="0" w:space="0" w:color="auto"/>
                    <w:left w:val="none" w:sz="0" w:space="0" w:color="auto"/>
                    <w:bottom w:val="none" w:sz="0" w:space="0" w:color="auto"/>
                    <w:right w:val="none" w:sz="0" w:space="0" w:color="auto"/>
                  </w:divBdr>
                </w:div>
                <w:div w:id="2086805392">
                  <w:marLeft w:val="0"/>
                  <w:marRight w:val="0"/>
                  <w:marTop w:val="0"/>
                  <w:marBottom w:val="0"/>
                  <w:divBdr>
                    <w:top w:val="none" w:sz="0" w:space="0" w:color="auto"/>
                    <w:left w:val="none" w:sz="0" w:space="0" w:color="auto"/>
                    <w:bottom w:val="none" w:sz="0" w:space="0" w:color="auto"/>
                    <w:right w:val="none" w:sz="0" w:space="0" w:color="auto"/>
                  </w:divBdr>
                </w:div>
                <w:div w:id="2095589429">
                  <w:marLeft w:val="0"/>
                  <w:marRight w:val="0"/>
                  <w:marTop w:val="0"/>
                  <w:marBottom w:val="0"/>
                  <w:divBdr>
                    <w:top w:val="none" w:sz="0" w:space="0" w:color="auto"/>
                    <w:left w:val="none" w:sz="0" w:space="0" w:color="auto"/>
                    <w:bottom w:val="none" w:sz="0" w:space="0" w:color="auto"/>
                    <w:right w:val="none" w:sz="0" w:space="0" w:color="auto"/>
                  </w:divBdr>
                </w:div>
                <w:div w:id="2112972864">
                  <w:marLeft w:val="0"/>
                  <w:marRight w:val="0"/>
                  <w:marTop w:val="0"/>
                  <w:marBottom w:val="0"/>
                  <w:divBdr>
                    <w:top w:val="none" w:sz="0" w:space="0" w:color="auto"/>
                    <w:left w:val="none" w:sz="0" w:space="0" w:color="auto"/>
                    <w:bottom w:val="none" w:sz="0" w:space="0" w:color="auto"/>
                    <w:right w:val="none" w:sz="0" w:space="0" w:color="auto"/>
                  </w:divBdr>
                </w:div>
                <w:div w:id="2130203573">
                  <w:marLeft w:val="0"/>
                  <w:marRight w:val="0"/>
                  <w:marTop w:val="0"/>
                  <w:marBottom w:val="0"/>
                  <w:divBdr>
                    <w:top w:val="none" w:sz="0" w:space="0" w:color="auto"/>
                    <w:left w:val="none" w:sz="0" w:space="0" w:color="auto"/>
                    <w:bottom w:val="none" w:sz="0" w:space="0" w:color="auto"/>
                    <w:right w:val="none" w:sz="0" w:space="0" w:color="auto"/>
                  </w:divBdr>
                </w:div>
                <w:div w:id="213479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0857">
          <w:marLeft w:val="0"/>
          <w:marRight w:val="0"/>
          <w:marTop w:val="0"/>
          <w:marBottom w:val="0"/>
          <w:divBdr>
            <w:top w:val="none" w:sz="0" w:space="0" w:color="auto"/>
            <w:left w:val="none" w:sz="0" w:space="0" w:color="auto"/>
            <w:bottom w:val="none" w:sz="0" w:space="0" w:color="auto"/>
            <w:right w:val="none" w:sz="0" w:space="0" w:color="auto"/>
          </w:divBdr>
          <w:divsChild>
            <w:div w:id="136580651">
              <w:marLeft w:val="0"/>
              <w:marRight w:val="0"/>
              <w:marTop w:val="0"/>
              <w:marBottom w:val="0"/>
              <w:divBdr>
                <w:top w:val="none" w:sz="0" w:space="0" w:color="auto"/>
                <w:left w:val="none" w:sz="0" w:space="0" w:color="auto"/>
                <w:bottom w:val="none" w:sz="0" w:space="0" w:color="auto"/>
                <w:right w:val="none" w:sz="0" w:space="0" w:color="auto"/>
              </w:divBdr>
            </w:div>
          </w:divsChild>
        </w:div>
        <w:div w:id="162748048">
          <w:marLeft w:val="0"/>
          <w:marRight w:val="0"/>
          <w:marTop w:val="0"/>
          <w:marBottom w:val="0"/>
          <w:divBdr>
            <w:top w:val="none" w:sz="0" w:space="0" w:color="auto"/>
            <w:left w:val="none" w:sz="0" w:space="0" w:color="auto"/>
            <w:bottom w:val="none" w:sz="0" w:space="0" w:color="auto"/>
            <w:right w:val="none" w:sz="0" w:space="0" w:color="auto"/>
          </w:divBdr>
        </w:div>
        <w:div w:id="329722374">
          <w:marLeft w:val="0"/>
          <w:marRight w:val="0"/>
          <w:marTop w:val="0"/>
          <w:marBottom w:val="0"/>
          <w:divBdr>
            <w:top w:val="none" w:sz="0" w:space="0" w:color="auto"/>
            <w:left w:val="none" w:sz="0" w:space="0" w:color="auto"/>
            <w:bottom w:val="none" w:sz="0" w:space="0" w:color="auto"/>
            <w:right w:val="none" w:sz="0" w:space="0" w:color="auto"/>
          </w:divBdr>
        </w:div>
        <w:div w:id="374232764">
          <w:marLeft w:val="0"/>
          <w:marRight w:val="0"/>
          <w:marTop w:val="0"/>
          <w:marBottom w:val="0"/>
          <w:divBdr>
            <w:top w:val="none" w:sz="0" w:space="0" w:color="auto"/>
            <w:left w:val="none" w:sz="0" w:space="0" w:color="auto"/>
            <w:bottom w:val="none" w:sz="0" w:space="0" w:color="auto"/>
            <w:right w:val="none" w:sz="0" w:space="0" w:color="auto"/>
          </w:divBdr>
        </w:div>
        <w:div w:id="475686313">
          <w:marLeft w:val="0"/>
          <w:marRight w:val="0"/>
          <w:marTop w:val="0"/>
          <w:marBottom w:val="0"/>
          <w:divBdr>
            <w:top w:val="none" w:sz="0" w:space="0" w:color="auto"/>
            <w:left w:val="none" w:sz="0" w:space="0" w:color="auto"/>
            <w:bottom w:val="none" w:sz="0" w:space="0" w:color="auto"/>
            <w:right w:val="none" w:sz="0" w:space="0" w:color="auto"/>
          </w:divBdr>
        </w:div>
        <w:div w:id="594822353">
          <w:marLeft w:val="0"/>
          <w:marRight w:val="0"/>
          <w:marTop w:val="0"/>
          <w:marBottom w:val="0"/>
          <w:divBdr>
            <w:top w:val="none" w:sz="0" w:space="0" w:color="auto"/>
            <w:left w:val="none" w:sz="0" w:space="0" w:color="auto"/>
            <w:bottom w:val="none" w:sz="0" w:space="0" w:color="auto"/>
            <w:right w:val="none" w:sz="0" w:space="0" w:color="auto"/>
          </w:divBdr>
        </w:div>
        <w:div w:id="607811955">
          <w:marLeft w:val="0"/>
          <w:marRight w:val="0"/>
          <w:marTop w:val="0"/>
          <w:marBottom w:val="0"/>
          <w:divBdr>
            <w:top w:val="none" w:sz="0" w:space="0" w:color="auto"/>
            <w:left w:val="none" w:sz="0" w:space="0" w:color="auto"/>
            <w:bottom w:val="none" w:sz="0" w:space="0" w:color="auto"/>
            <w:right w:val="none" w:sz="0" w:space="0" w:color="auto"/>
          </w:divBdr>
        </w:div>
        <w:div w:id="613950924">
          <w:marLeft w:val="0"/>
          <w:marRight w:val="0"/>
          <w:marTop w:val="0"/>
          <w:marBottom w:val="0"/>
          <w:divBdr>
            <w:top w:val="none" w:sz="0" w:space="0" w:color="auto"/>
            <w:left w:val="none" w:sz="0" w:space="0" w:color="auto"/>
            <w:bottom w:val="none" w:sz="0" w:space="0" w:color="auto"/>
            <w:right w:val="none" w:sz="0" w:space="0" w:color="auto"/>
          </w:divBdr>
        </w:div>
        <w:div w:id="619142114">
          <w:marLeft w:val="0"/>
          <w:marRight w:val="0"/>
          <w:marTop w:val="0"/>
          <w:marBottom w:val="0"/>
          <w:divBdr>
            <w:top w:val="none" w:sz="0" w:space="0" w:color="auto"/>
            <w:left w:val="none" w:sz="0" w:space="0" w:color="auto"/>
            <w:bottom w:val="none" w:sz="0" w:space="0" w:color="auto"/>
            <w:right w:val="none" w:sz="0" w:space="0" w:color="auto"/>
          </w:divBdr>
        </w:div>
        <w:div w:id="1301417838">
          <w:marLeft w:val="0"/>
          <w:marRight w:val="0"/>
          <w:marTop w:val="0"/>
          <w:marBottom w:val="0"/>
          <w:divBdr>
            <w:top w:val="none" w:sz="0" w:space="0" w:color="auto"/>
            <w:left w:val="none" w:sz="0" w:space="0" w:color="auto"/>
            <w:bottom w:val="none" w:sz="0" w:space="0" w:color="auto"/>
            <w:right w:val="none" w:sz="0" w:space="0" w:color="auto"/>
          </w:divBdr>
        </w:div>
        <w:div w:id="1606769428">
          <w:marLeft w:val="0"/>
          <w:marRight w:val="0"/>
          <w:marTop w:val="0"/>
          <w:marBottom w:val="0"/>
          <w:divBdr>
            <w:top w:val="none" w:sz="0" w:space="0" w:color="auto"/>
            <w:left w:val="none" w:sz="0" w:space="0" w:color="auto"/>
            <w:bottom w:val="none" w:sz="0" w:space="0" w:color="auto"/>
            <w:right w:val="none" w:sz="0" w:space="0" w:color="auto"/>
          </w:divBdr>
        </w:div>
        <w:div w:id="1639071546">
          <w:marLeft w:val="0"/>
          <w:marRight w:val="0"/>
          <w:marTop w:val="0"/>
          <w:marBottom w:val="0"/>
          <w:divBdr>
            <w:top w:val="none" w:sz="0" w:space="0" w:color="auto"/>
            <w:left w:val="none" w:sz="0" w:space="0" w:color="auto"/>
            <w:bottom w:val="none" w:sz="0" w:space="0" w:color="auto"/>
            <w:right w:val="none" w:sz="0" w:space="0" w:color="auto"/>
          </w:divBdr>
        </w:div>
        <w:div w:id="1777479663">
          <w:marLeft w:val="0"/>
          <w:marRight w:val="0"/>
          <w:marTop w:val="0"/>
          <w:marBottom w:val="0"/>
          <w:divBdr>
            <w:top w:val="none" w:sz="0" w:space="0" w:color="auto"/>
            <w:left w:val="none" w:sz="0" w:space="0" w:color="auto"/>
            <w:bottom w:val="none" w:sz="0" w:space="0" w:color="auto"/>
            <w:right w:val="none" w:sz="0" w:space="0" w:color="auto"/>
          </w:divBdr>
        </w:div>
        <w:div w:id="1812289563">
          <w:marLeft w:val="0"/>
          <w:marRight w:val="0"/>
          <w:marTop w:val="0"/>
          <w:marBottom w:val="0"/>
          <w:divBdr>
            <w:top w:val="none" w:sz="0" w:space="0" w:color="auto"/>
            <w:left w:val="none" w:sz="0" w:space="0" w:color="auto"/>
            <w:bottom w:val="none" w:sz="0" w:space="0" w:color="auto"/>
            <w:right w:val="none" w:sz="0" w:space="0" w:color="auto"/>
          </w:divBdr>
        </w:div>
        <w:div w:id="1926526760">
          <w:marLeft w:val="0"/>
          <w:marRight w:val="0"/>
          <w:marTop w:val="0"/>
          <w:marBottom w:val="0"/>
          <w:divBdr>
            <w:top w:val="none" w:sz="0" w:space="0" w:color="auto"/>
            <w:left w:val="none" w:sz="0" w:space="0" w:color="auto"/>
            <w:bottom w:val="none" w:sz="0" w:space="0" w:color="auto"/>
            <w:right w:val="none" w:sz="0" w:space="0" w:color="auto"/>
          </w:divBdr>
        </w:div>
        <w:div w:id="2007243255">
          <w:marLeft w:val="0"/>
          <w:marRight w:val="0"/>
          <w:marTop w:val="0"/>
          <w:marBottom w:val="0"/>
          <w:divBdr>
            <w:top w:val="none" w:sz="0" w:space="0" w:color="auto"/>
            <w:left w:val="none" w:sz="0" w:space="0" w:color="auto"/>
            <w:bottom w:val="none" w:sz="0" w:space="0" w:color="auto"/>
            <w:right w:val="none" w:sz="0" w:space="0" w:color="auto"/>
          </w:divBdr>
        </w:div>
        <w:div w:id="2069188626">
          <w:marLeft w:val="0"/>
          <w:marRight w:val="0"/>
          <w:marTop w:val="0"/>
          <w:marBottom w:val="0"/>
          <w:divBdr>
            <w:top w:val="none" w:sz="0" w:space="0" w:color="auto"/>
            <w:left w:val="none" w:sz="0" w:space="0" w:color="auto"/>
            <w:bottom w:val="none" w:sz="0" w:space="0" w:color="auto"/>
            <w:right w:val="none" w:sz="0" w:space="0" w:color="auto"/>
          </w:divBdr>
        </w:div>
        <w:div w:id="2136563098">
          <w:marLeft w:val="0"/>
          <w:marRight w:val="0"/>
          <w:marTop w:val="0"/>
          <w:marBottom w:val="0"/>
          <w:divBdr>
            <w:top w:val="none" w:sz="0" w:space="0" w:color="auto"/>
            <w:left w:val="none" w:sz="0" w:space="0" w:color="auto"/>
            <w:bottom w:val="none" w:sz="0" w:space="0" w:color="auto"/>
            <w:right w:val="none" w:sz="0" w:space="0" w:color="auto"/>
          </w:divBdr>
        </w:div>
      </w:divsChild>
    </w:div>
    <w:div w:id="1048725053">
      <w:bodyDiv w:val="1"/>
      <w:marLeft w:val="0"/>
      <w:marRight w:val="0"/>
      <w:marTop w:val="0"/>
      <w:marBottom w:val="0"/>
      <w:divBdr>
        <w:top w:val="none" w:sz="0" w:space="0" w:color="auto"/>
        <w:left w:val="none" w:sz="0" w:space="0" w:color="auto"/>
        <w:bottom w:val="none" w:sz="0" w:space="0" w:color="auto"/>
        <w:right w:val="none" w:sz="0" w:space="0" w:color="auto"/>
      </w:divBdr>
    </w:div>
    <w:div w:id="1125269278">
      <w:bodyDiv w:val="1"/>
      <w:marLeft w:val="0"/>
      <w:marRight w:val="0"/>
      <w:marTop w:val="0"/>
      <w:marBottom w:val="0"/>
      <w:divBdr>
        <w:top w:val="none" w:sz="0" w:space="0" w:color="auto"/>
        <w:left w:val="none" w:sz="0" w:space="0" w:color="auto"/>
        <w:bottom w:val="none" w:sz="0" w:space="0" w:color="auto"/>
        <w:right w:val="none" w:sz="0" w:space="0" w:color="auto"/>
      </w:divBdr>
    </w:div>
    <w:div w:id="1226453561">
      <w:bodyDiv w:val="1"/>
      <w:marLeft w:val="0"/>
      <w:marRight w:val="0"/>
      <w:marTop w:val="0"/>
      <w:marBottom w:val="0"/>
      <w:divBdr>
        <w:top w:val="none" w:sz="0" w:space="0" w:color="auto"/>
        <w:left w:val="none" w:sz="0" w:space="0" w:color="auto"/>
        <w:bottom w:val="none" w:sz="0" w:space="0" w:color="auto"/>
        <w:right w:val="none" w:sz="0" w:space="0" w:color="auto"/>
      </w:divBdr>
      <w:divsChild>
        <w:div w:id="334498081">
          <w:marLeft w:val="0"/>
          <w:marRight w:val="0"/>
          <w:marTop w:val="0"/>
          <w:marBottom w:val="0"/>
          <w:divBdr>
            <w:top w:val="none" w:sz="0" w:space="0" w:color="auto"/>
            <w:left w:val="none" w:sz="0" w:space="0" w:color="auto"/>
            <w:bottom w:val="none" w:sz="0" w:space="0" w:color="auto"/>
            <w:right w:val="none" w:sz="0" w:space="0" w:color="auto"/>
          </w:divBdr>
          <w:divsChild>
            <w:div w:id="2070835795">
              <w:marLeft w:val="0"/>
              <w:marRight w:val="0"/>
              <w:marTop w:val="0"/>
              <w:marBottom w:val="0"/>
              <w:divBdr>
                <w:top w:val="none" w:sz="0" w:space="0" w:color="auto"/>
                <w:left w:val="none" w:sz="0" w:space="0" w:color="auto"/>
                <w:bottom w:val="none" w:sz="0" w:space="0" w:color="auto"/>
                <w:right w:val="none" w:sz="0" w:space="0" w:color="auto"/>
              </w:divBdr>
              <w:divsChild>
                <w:div w:id="2099472828">
                  <w:marLeft w:val="0"/>
                  <w:marRight w:val="0"/>
                  <w:marTop w:val="0"/>
                  <w:marBottom w:val="0"/>
                  <w:divBdr>
                    <w:top w:val="none" w:sz="0" w:space="0" w:color="auto"/>
                    <w:left w:val="none" w:sz="0" w:space="0" w:color="auto"/>
                    <w:bottom w:val="none" w:sz="0" w:space="0" w:color="auto"/>
                    <w:right w:val="none" w:sz="0" w:space="0" w:color="auto"/>
                  </w:divBdr>
                  <w:divsChild>
                    <w:div w:id="464857317">
                      <w:marLeft w:val="0"/>
                      <w:marRight w:val="0"/>
                      <w:marTop w:val="0"/>
                      <w:marBottom w:val="0"/>
                      <w:divBdr>
                        <w:top w:val="none" w:sz="0" w:space="0" w:color="auto"/>
                        <w:left w:val="none" w:sz="0" w:space="0" w:color="auto"/>
                        <w:bottom w:val="none" w:sz="0" w:space="0" w:color="auto"/>
                        <w:right w:val="none" w:sz="0" w:space="0" w:color="auto"/>
                      </w:divBdr>
                      <w:divsChild>
                        <w:div w:id="688026499">
                          <w:marLeft w:val="0"/>
                          <w:marRight w:val="0"/>
                          <w:marTop w:val="0"/>
                          <w:marBottom w:val="0"/>
                          <w:divBdr>
                            <w:top w:val="none" w:sz="0" w:space="0" w:color="auto"/>
                            <w:left w:val="none" w:sz="0" w:space="0" w:color="auto"/>
                            <w:bottom w:val="none" w:sz="0" w:space="0" w:color="auto"/>
                            <w:right w:val="none" w:sz="0" w:space="0" w:color="auto"/>
                          </w:divBdr>
                          <w:divsChild>
                            <w:div w:id="999387742">
                              <w:marLeft w:val="0"/>
                              <w:marRight w:val="150"/>
                              <w:marTop w:val="0"/>
                              <w:marBottom w:val="300"/>
                              <w:divBdr>
                                <w:top w:val="none" w:sz="0" w:space="0" w:color="auto"/>
                                <w:left w:val="none" w:sz="0" w:space="0" w:color="auto"/>
                                <w:bottom w:val="none" w:sz="0" w:space="0" w:color="auto"/>
                                <w:right w:val="none" w:sz="0" w:space="0" w:color="auto"/>
                              </w:divBdr>
                              <w:divsChild>
                                <w:div w:id="1553685939">
                                  <w:marLeft w:val="0"/>
                                  <w:marRight w:val="0"/>
                                  <w:marTop w:val="0"/>
                                  <w:marBottom w:val="0"/>
                                  <w:divBdr>
                                    <w:top w:val="none" w:sz="0" w:space="0" w:color="auto"/>
                                    <w:left w:val="none" w:sz="0" w:space="0" w:color="auto"/>
                                    <w:bottom w:val="none" w:sz="0" w:space="0" w:color="auto"/>
                                    <w:right w:val="none" w:sz="0" w:space="0" w:color="auto"/>
                                  </w:divBdr>
                                  <w:divsChild>
                                    <w:div w:id="202389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91024">
                              <w:marLeft w:val="0"/>
                              <w:marRight w:val="0"/>
                              <w:marTop w:val="0"/>
                              <w:marBottom w:val="0"/>
                              <w:divBdr>
                                <w:top w:val="none" w:sz="0" w:space="0" w:color="auto"/>
                                <w:left w:val="none" w:sz="0" w:space="0" w:color="auto"/>
                                <w:bottom w:val="none" w:sz="0" w:space="0" w:color="auto"/>
                                <w:right w:val="none" w:sz="0" w:space="0" w:color="auto"/>
                              </w:divBdr>
                              <w:divsChild>
                                <w:div w:id="2013874747">
                                  <w:marLeft w:val="0"/>
                                  <w:marRight w:val="0"/>
                                  <w:marTop w:val="0"/>
                                  <w:marBottom w:val="0"/>
                                  <w:divBdr>
                                    <w:top w:val="none" w:sz="0" w:space="0" w:color="auto"/>
                                    <w:left w:val="none" w:sz="0" w:space="0" w:color="auto"/>
                                    <w:bottom w:val="none" w:sz="0" w:space="0" w:color="auto"/>
                                    <w:right w:val="none" w:sz="0" w:space="0" w:color="auto"/>
                                  </w:divBdr>
                                  <w:divsChild>
                                    <w:div w:id="1533834942">
                                      <w:marLeft w:val="0"/>
                                      <w:marRight w:val="0"/>
                                      <w:marTop w:val="0"/>
                                      <w:marBottom w:val="0"/>
                                      <w:divBdr>
                                        <w:top w:val="none" w:sz="0" w:space="0" w:color="auto"/>
                                        <w:left w:val="none" w:sz="0" w:space="0" w:color="auto"/>
                                        <w:bottom w:val="none" w:sz="0" w:space="0" w:color="auto"/>
                                        <w:right w:val="none" w:sz="0" w:space="0" w:color="auto"/>
                                      </w:divBdr>
                                      <w:divsChild>
                                        <w:div w:id="70780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980751">
      <w:bodyDiv w:val="1"/>
      <w:marLeft w:val="0"/>
      <w:marRight w:val="0"/>
      <w:marTop w:val="0"/>
      <w:marBottom w:val="0"/>
      <w:divBdr>
        <w:top w:val="none" w:sz="0" w:space="0" w:color="auto"/>
        <w:left w:val="none" w:sz="0" w:space="0" w:color="auto"/>
        <w:bottom w:val="none" w:sz="0" w:space="0" w:color="auto"/>
        <w:right w:val="none" w:sz="0" w:space="0" w:color="auto"/>
      </w:divBdr>
    </w:div>
    <w:div w:id="1311405298">
      <w:bodyDiv w:val="1"/>
      <w:marLeft w:val="0"/>
      <w:marRight w:val="0"/>
      <w:marTop w:val="0"/>
      <w:marBottom w:val="0"/>
      <w:divBdr>
        <w:top w:val="none" w:sz="0" w:space="0" w:color="auto"/>
        <w:left w:val="none" w:sz="0" w:space="0" w:color="auto"/>
        <w:bottom w:val="none" w:sz="0" w:space="0" w:color="auto"/>
        <w:right w:val="none" w:sz="0" w:space="0" w:color="auto"/>
      </w:divBdr>
    </w:div>
    <w:div w:id="1316493186">
      <w:bodyDiv w:val="1"/>
      <w:marLeft w:val="0"/>
      <w:marRight w:val="0"/>
      <w:marTop w:val="0"/>
      <w:marBottom w:val="0"/>
      <w:divBdr>
        <w:top w:val="none" w:sz="0" w:space="0" w:color="auto"/>
        <w:left w:val="none" w:sz="0" w:space="0" w:color="auto"/>
        <w:bottom w:val="none" w:sz="0" w:space="0" w:color="auto"/>
        <w:right w:val="none" w:sz="0" w:space="0" w:color="auto"/>
      </w:divBdr>
    </w:div>
    <w:div w:id="1384329122">
      <w:bodyDiv w:val="1"/>
      <w:marLeft w:val="0"/>
      <w:marRight w:val="0"/>
      <w:marTop w:val="0"/>
      <w:marBottom w:val="0"/>
      <w:divBdr>
        <w:top w:val="none" w:sz="0" w:space="0" w:color="auto"/>
        <w:left w:val="none" w:sz="0" w:space="0" w:color="auto"/>
        <w:bottom w:val="none" w:sz="0" w:space="0" w:color="auto"/>
        <w:right w:val="none" w:sz="0" w:space="0" w:color="auto"/>
      </w:divBdr>
      <w:divsChild>
        <w:div w:id="79715713">
          <w:marLeft w:val="0"/>
          <w:marRight w:val="0"/>
          <w:marTop w:val="0"/>
          <w:marBottom w:val="0"/>
          <w:divBdr>
            <w:top w:val="none" w:sz="0" w:space="0" w:color="auto"/>
            <w:left w:val="none" w:sz="0" w:space="0" w:color="auto"/>
            <w:bottom w:val="none" w:sz="0" w:space="0" w:color="auto"/>
            <w:right w:val="none" w:sz="0" w:space="0" w:color="auto"/>
          </w:divBdr>
        </w:div>
      </w:divsChild>
    </w:div>
    <w:div w:id="1476992730">
      <w:bodyDiv w:val="1"/>
      <w:marLeft w:val="0"/>
      <w:marRight w:val="0"/>
      <w:marTop w:val="0"/>
      <w:marBottom w:val="0"/>
      <w:divBdr>
        <w:top w:val="none" w:sz="0" w:space="0" w:color="auto"/>
        <w:left w:val="none" w:sz="0" w:space="0" w:color="auto"/>
        <w:bottom w:val="none" w:sz="0" w:space="0" w:color="auto"/>
        <w:right w:val="none" w:sz="0" w:space="0" w:color="auto"/>
      </w:divBdr>
      <w:divsChild>
        <w:div w:id="2088114236">
          <w:marLeft w:val="0"/>
          <w:marRight w:val="0"/>
          <w:marTop w:val="0"/>
          <w:marBottom w:val="0"/>
          <w:divBdr>
            <w:top w:val="none" w:sz="0" w:space="0" w:color="auto"/>
            <w:left w:val="none" w:sz="0" w:space="0" w:color="auto"/>
            <w:bottom w:val="none" w:sz="0" w:space="0" w:color="auto"/>
            <w:right w:val="none" w:sz="0" w:space="0" w:color="auto"/>
          </w:divBdr>
          <w:divsChild>
            <w:div w:id="2865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087316">
      <w:bodyDiv w:val="1"/>
      <w:marLeft w:val="0"/>
      <w:marRight w:val="0"/>
      <w:marTop w:val="0"/>
      <w:marBottom w:val="0"/>
      <w:divBdr>
        <w:top w:val="none" w:sz="0" w:space="0" w:color="auto"/>
        <w:left w:val="none" w:sz="0" w:space="0" w:color="auto"/>
        <w:bottom w:val="none" w:sz="0" w:space="0" w:color="auto"/>
        <w:right w:val="none" w:sz="0" w:space="0" w:color="auto"/>
      </w:divBdr>
    </w:div>
    <w:div w:id="1536960604">
      <w:bodyDiv w:val="1"/>
      <w:marLeft w:val="0"/>
      <w:marRight w:val="0"/>
      <w:marTop w:val="0"/>
      <w:marBottom w:val="0"/>
      <w:divBdr>
        <w:top w:val="none" w:sz="0" w:space="0" w:color="auto"/>
        <w:left w:val="none" w:sz="0" w:space="0" w:color="auto"/>
        <w:bottom w:val="none" w:sz="0" w:space="0" w:color="auto"/>
        <w:right w:val="none" w:sz="0" w:space="0" w:color="auto"/>
      </w:divBdr>
    </w:div>
    <w:div w:id="1619529357">
      <w:bodyDiv w:val="1"/>
      <w:marLeft w:val="0"/>
      <w:marRight w:val="0"/>
      <w:marTop w:val="0"/>
      <w:marBottom w:val="0"/>
      <w:divBdr>
        <w:top w:val="none" w:sz="0" w:space="0" w:color="auto"/>
        <w:left w:val="none" w:sz="0" w:space="0" w:color="auto"/>
        <w:bottom w:val="none" w:sz="0" w:space="0" w:color="auto"/>
        <w:right w:val="none" w:sz="0" w:space="0" w:color="auto"/>
      </w:divBdr>
    </w:div>
    <w:div w:id="1715040916">
      <w:bodyDiv w:val="1"/>
      <w:marLeft w:val="0"/>
      <w:marRight w:val="0"/>
      <w:marTop w:val="0"/>
      <w:marBottom w:val="0"/>
      <w:divBdr>
        <w:top w:val="none" w:sz="0" w:space="0" w:color="auto"/>
        <w:left w:val="none" w:sz="0" w:space="0" w:color="auto"/>
        <w:bottom w:val="none" w:sz="0" w:space="0" w:color="auto"/>
        <w:right w:val="none" w:sz="0" w:space="0" w:color="auto"/>
      </w:divBdr>
    </w:div>
    <w:div w:id="1766538867">
      <w:bodyDiv w:val="1"/>
      <w:marLeft w:val="0"/>
      <w:marRight w:val="0"/>
      <w:marTop w:val="0"/>
      <w:marBottom w:val="0"/>
      <w:divBdr>
        <w:top w:val="none" w:sz="0" w:space="0" w:color="auto"/>
        <w:left w:val="none" w:sz="0" w:space="0" w:color="auto"/>
        <w:bottom w:val="none" w:sz="0" w:space="0" w:color="auto"/>
        <w:right w:val="none" w:sz="0" w:space="0" w:color="auto"/>
      </w:divBdr>
    </w:div>
    <w:div w:id="1802184731">
      <w:bodyDiv w:val="1"/>
      <w:marLeft w:val="0"/>
      <w:marRight w:val="0"/>
      <w:marTop w:val="0"/>
      <w:marBottom w:val="0"/>
      <w:divBdr>
        <w:top w:val="none" w:sz="0" w:space="0" w:color="auto"/>
        <w:left w:val="none" w:sz="0" w:space="0" w:color="auto"/>
        <w:bottom w:val="none" w:sz="0" w:space="0" w:color="auto"/>
        <w:right w:val="none" w:sz="0" w:space="0" w:color="auto"/>
      </w:divBdr>
      <w:divsChild>
        <w:div w:id="421343752">
          <w:marLeft w:val="0"/>
          <w:marRight w:val="0"/>
          <w:marTop w:val="0"/>
          <w:marBottom w:val="0"/>
          <w:divBdr>
            <w:top w:val="none" w:sz="0" w:space="0" w:color="auto"/>
            <w:left w:val="none" w:sz="0" w:space="0" w:color="auto"/>
            <w:bottom w:val="none" w:sz="0" w:space="0" w:color="auto"/>
            <w:right w:val="none" w:sz="0" w:space="0" w:color="auto"/>
          </w:divBdr>
        </w:div>
        <w:div w:id="966424712">
          <w:marLeft w:val="0"/>
          <w:marRight w:val="0"/>
          <w:marTop w:val="0"/>
          <w:marBottom w:val="0"/>
          <w:divBdr>
            <w:top w:val="none" w:sz="0" w:space="0" w:color="auto"/>
            <w:left w:val="none" w:sz="0" w:space="0" w:color="auto"/>
            <w:bottom w:val="none" w:sz="0" w:space="0" w:color="auto"/>
            <w:right w:val="none" w:sz="0" w:space="0" w:color="auto"/>
          </w:divBdr>
        </w:div>
        <w:div w:id="1227641454">
          <w:marLeft w:val="0"/>
          <w:marRight w:val="0"/>
          <w:marTop w:val="0"/>
          <w:marBottom w:val="0"/>
          <w:divBdr>
            <w:top w:val="none" w:sz="0" w:space="0" w:color="auto"/>
            <w:left w:val="none" w:sz="0" w:space="0" w:color="auto"/>
            <w:bottom w:val="none" w:sz="0" w:space="0" w:color="auto"/>
            <w:right w:val="none" w:sz="0" w:space="0" w:color="auto"/>
          </w:divBdr>
          <w:divsChild>
            <w:div w:id="661078609">
              <w:marLeft w:val="0"/>
              <w:marRight w:val="0"/>
              <w:marTop w:val="0"/>
              <w:marBottom w:val="0"/>
              <w:divBdr>
                <w:top w:val="none" w:sz="0" w:space="0" w:color="auto"/>
                <w:left w:val="none" w:sz="0" w:space="0" w:color="auto"/>
                <w:bottom w:val="none" w:sz="0" w:space="0" w:color="auto"/>
                <w:right w:val="none" w:sz="0" w:space="0" w:color="auto"/>
              </w:divBdr>
            </w:div>
          </w:divsChild>
        </w:div>
        <w:div w:id="1502045872">
          <w:marLeft w:val="0"/>
          <w:marRight w:val="0"/>
          <w:marTop w:val="0"/>
          <w:marBottom w:val="0"/>
          <w:divBdr>
            <w:top w:val="none" w:sz="0" w:space="0" w:color="auto"/>
            <w:left w:val="none" w:sz="0" w:space="0" w:color="auto"/>
            <w:bottom w:val="none" w:sz="0" w:space="0" w:color="auto"/>
            <w:right w:val="none" w:sz="0" w:space="0" w:color="auto"/>
          </w:divBdr>
          <w:divsChild>
            <w:div w:id="1542400015">
              <w:marLeft w:val="0"/>
              <w:marRight w:val="0"/>
              <w:marTop w:val="0"/>
              <w:marBottom w:val="0"/>
              <w:divBdr>
                <w:top w:val="none" w:sz="0" w:space="0" w:color="auto"/>
                <w:left w:val="none" w:sz="0" w:space="0" w:color="auto"/>
                <w:bottom w:val="none" w:sz="0" w:space="0" w:color="auto"/>
                <w:right w:val="none" w:sz="0" w:space="0" w:color="auto"/>
              </w:divBdr>
            </w:div>
            <w:div w:id="2023051589">
              <w:marLeft w:val="0"/>
              <w:marRight w:val="0"/>
              <w:marTop w:val="0"/>
              <w:marBottom w:val="0"/>
              <w:divBdr>
                <w:top w:val="none" w:sz="0" w:space="0" w:color="auto"/>
                <w:left w:val="none" w:sz="0" w:space="0" w:color="auto"/>
                <w:bottom w:val="none" w:sz="0" w:space="0" w:color="auto"/>
                <w:right w:val="none" w:sz="0" w:space="0" w:color="auto"/>
              </w:divBdr>
              <w:divsChild>
                <w:div w:id="380977793">
                  <w:marLeft w:val="0"/>
                  <w:marRight w:val="0"/>
                  <w:marTop w:val="0"/>
                  <w:marBottom w:val="0"/>
                  <w:divBdr>
                    <w:top w:val="none" w:sz="0" w:space="0" w:color="auto"/>
                    <w:left w:val="none" w:sz="0" w:space="0" w:color="auto"/>
                    <w:bottom w:val="none" w:sz="0" w:space="0" w:color="auto"/>
                    <w:right w:val="none" w:sz="0" w:space="0" w:color="auto"/>
                  </w:divBdr>
                  <w:divsChild>
                    <w:div w:id="187106069">
                      <w:marLeft w:val="0"/>
                      <w:marRight w:val="0"/>
                      <w:marTop w:val="0"/>
                      <w:marBottom w:val="0"/>
                      <w:divBdr>
                        <w:top w:val="none" w:sz="0" w:space="0" w:color="auto"/>
                        <w:left w:val="none" w:sz="0" w:space="0" w:color="auto"/>
                        <w:bottom w:val="none" w:sz="0" w:space="0" w:color="auto"/>
                        <w:right w:val="none" w:sz="0" w:space="0" w:color="auto"/>
                      </w:divBdr>
                    </w:div>
                    <w:div w:id="197476742">
                      <w:marLeft w:val="0"/>
                      <w:marRight w:val="0"/>
                      <w:marTop w:val="0"/>
                      <w:marBottom w:val="0"/>
                      <w:divBdr>
                        <w:top w:val="none" w:sz="0" w:space="0" w:color="auto"/>
                        <w:left w:val="none" w:sz="0" w:space="0" w:color="auto"/>
                        <w:bottom w:val="none" w:sz="0" w:space="0" w:color="auto"/>
                        <w:right w:val="none" w:sz="0" w:space="0" w:color="auto"/>
                      </w:divBdr>
                    </w:div>
                    <w:div w:id="875503791">
                      <w:marLeft w:val="0"/>
                      <w:marRight w:val="0"/>
                      <w:marTop w:val="0"/>
                      <w:marBottom w:val="0"/>
                      <w:divBdr>
                        <w:top w:val="none" w:sz="0" w:space="0" w:color="auto"/>
                        <w:left w:val="none" w:sz="0" w:space="0" w:color="auto"/>
                        <w:bottom w:val="none" w:sz="0" w:space="0" w:color="auto"/>
                        <w:right w:val="none" w:sz="0" w:space="0" w:color="auto"/>
                      </w:divBdr>
                    </w:div>
                    <w:div w:id="1474061943">
                      <w:marLeft w:val="0"/>
                      <w:marRight w:val="0"/>
                      <w:marTop w:val="0"/>
                      <w:marBottom w:val="0"/>
                      <w:divBdr>
                        <w:top w:val="none" w:sz="0" w:space="0" w:color="auto"/>
                        <w:left w:val="none" w:sz="0" w:space="0" w:color="auto"/>
                        <w:bottom w:val="none" w:sz="0" w:space="0" w:color="auto"/>
                        <w:right w:val="none" w:sz="0" w:space="0" w:color="auto"/>
                      </w:divBdr>
                    </w:div>
                    <w:div w:id="1855149543">
                      <w:marLeft w:val="0"/>
                      <w:marRight w:val="0"/>
                      <w:marTop w:val="0"/>
                      <w:marBottom w:val="0"/>
                      <w:divBdr>
                        <w:top w:val="none" w:sz="0" w:space="0" w:color="auto"/>
                        <w:left w:val="none" w:sz="0" w:space="0" w:color="auto"/>
                        <w:bottom w:val="none" w:sz="0" w:space="0" w:color="auto"/>
                        <w:right w:val="none" w:sz="0" w:space="0" w:color="auto"/>
                      </w:divBdr>
                    </w:div>
                  </w:divsChild>
                </w:div>
                <w:div w:id="70818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93148">
          <w:marLeft w:val="0"/>
          <w:marRight w:val="0"/>
          <w:marTop w:val="0"/>
          <w:marBottom w:val="0"/>
          <w:divBdr>
            <w:top w:val="none" w:sz="0" w:space="0" w:color="auto"/>
            <w:left w:val="none" w:sz="0" w:space="0" w:color="auto"/>
            <w:bottom w:val="none" w:sz="0" w:space="0" w:color="auto"/>
            <w:right w:val="none" w:sz="0" w:space="0" w:color="auto"/>
          </w:divBdr>
        </w:div>
        <w:div w:id="1808357210">
          <w:marLeft w:val="0"/>
          <w:marRight w:val="0"/>
          <w:marTop w:val="0"/>
          <w:marBottom w:val="0"/>
          <w:divBdr>
            <w:top w:val="none" w:sz="0" w:space="0" w:color="auto"/>
            <w:left w:val="none" w:sz="0" w:space="0" w:color="auto"/>
            <w:bottom w:val="none" w:sz="0" w:space="0" w:color="auto"/>
            <w:right w:val="none" w:sz="0" w:space="0" w:color="auto"/>
          </w:divBdr>
        </w:div>
      </w:divsChild>
    </w:div>
    <w:div w:id="1824543667">
      <w:bodyDiv w:val="1"/>
      <w:marLeft w:val="0"/>
      <w:marRight w:val="0"/>
      <w:marTop w:val="0"/>
      <w:marBottom w:val="0"/>
      <w:divBdr>
        <w:top w:val="none" w:sz="0" w:space="0" w:color="auto"/>
        <w:left w:val="none" w:sz="0" w:space="0" w:color="auto"/>
        <w:bottom w:val="none" w:sz="0" w:space="0" w:color="auto"/>
        <w:right w:val="none" w:sz="0" w:space="0" w:color="auto"/>
      </w:divBdr>
    </w:div>
    <w:div w:id="1876771636">
      <w:bodyDiv w:val="1"/>
      <w:marLeft w:val="0"/>
      <w:marRight w:val="0"/>
      <w:marTop w:val="0"/>
      <w:marBottom w:val="0"/>
      <w:divBdr>
        <w:top w:val="none" w:sz="0" w:space="0" w:color="auto"/>
        <w:left w:val="none" w:sz="0" w:space="0" w:color="auto"/>
        <w:bottom w:val="none" w:sz="0" w:space="0" w:color="auto"/>
        <w:right w:val="none" w:sz="0" w:space="0" w:color="auto"/>
      </w:divBdr>
      <w:divsChild>
        <w:div w:id="860388450">
          <w:marLeft w:val="0"/>
          <w:marRight w:val="0"/>
          <w:marTop w:val="0"/>
          <w:marBottom w:val="0"/>
          <w:divBdr>
            <w:top w:val="none" w:sz="0" w:space="0" w:color="auto"/>
            <w:left w:val="none" w:sz="0" w:space="0" w:color="auto"/>
            <w:bottom w:val="none" w:sz="0" w:space="0" w:color="auto"/>
            <w:right w:val="none" w:sz="0" w:space="0" w:color="auto"/>
          </w:divBdr>
          <w:divsChild>
            <w:div w:id="826475595">
              <w:marLeft w:val="0"/>
              <w:marRight w:val="0"/>
              <w:marTop w:val="0"/>
              <w:marBottom w:val="0"/>
              <w:divBdr>
                <w:top w:val="none" w:sz="0" w:space="0" w:color="auto"/>
                <w:left w:val="none" w:sz="0" w:space="0" w:color="auto"/>
                <w:bottom w:val="none" w:sz="0" w:space="0" w:color="auto"/>
                <w:right w:val="none" w:sz="0" w:space="0" w:color="auto"/>
              </w:divBdr>
              <w:divsChild>
                <w:div w:id="195710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39881">
          <w:marLeft w:val="0"/>
          <w:marRight w:val="0"/>
          <w:marTop w:val="0"/>
          <w:marBottom w:val="0"/>
          <w:divBdr>
            <w:top w:val="none" w:sz="0" w:space="0" w:color="auto"/>
            <w:left w:val="none" w:sz="0" w:space="0" w:color="auto"/>
            <w:bottom w:val="none" w:sz="0" w:space="0" w:color="auto"/>
            <w:right w:val="none" w:sz="0" w:space="0" w:color="auto"/>
          </w:divBdr>
          <w:divsChild>
            <w:div w:id="1575043084">
              <w:marLeft w:val="0"/>
              <w:marRight w:val="0"/>
              <w:marTop w:val="0"/>
              <w:marBottom w:val="0"/>
              <w:divBdr>
                <w:top w:val="none" w:sz="0" w:space="0" w:color="auto"/>
                <w:left w:val="none" w:sz="0" w:space="0" w:color="auto"/>
                <w:bottom w:val="none" w:sz="0" w:space="0" w:color="auto"/>
                <w:right w:val="none" w:sz="0" w:space="0" w:color="auto"/>
              </w:divBdr>
            </w:div>
          </w:divsChild>
        </w:div>
        <w:div w:id="1986858655">
          <w:marLeft w:val="0"/>
          <w:marRight w:val="0"/>
          <w:marTop w:val="0"/>
          <w:marBottom w:val="0"/>
          <w:divBdr>
            <w:top w:val="none" w:sz="0" w:space="0" w:color="auto"/>
            <w:left w:val="none" w:sz="0" w:space="0" w:color="auto"/>
            <w:bottom w:val="none" w:sz="0" w:space="0" w:color="auto"/>
            <w:right w:val="none" w:sz="0" w:space="0" w:color="auto"/>
          </w:divBdr>
          <w:divsChild>
            <w:div w:id="493763111">
              <w:marLeft w:val="0"/>
              <w:marRight w:val="0"/>
              <w:marTop w:val="0"/>
              <w:marBottom w:val="0"/>
              <w:divBdr>
                <w:top w:val="none" w:sz="0" w:space="0" w:color="auto"/>
                <w:left w:val="none" w:sz="0" w:space="0" w:color="auto"/>
                <w:bottom w:val="none" w:sz="0" w:space="0" w:color="auto"/>
                <w:right w:val="none" w:sz="0" w:space="0" w:color="auto"/>
              </w:divBdr>
              <w:divsChild>
                <w:div w:id="134355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443545">
      <w:bodyDiv w:val="1"/>
      <w:marLeft w:val="0"/>
      <w:marRight w:val="0"/>
      <w:marTop w:val="0"/>
      <w:marBottom w:val="0"/>
      <w:divBdr>
        <w:top w:val="none" w:sz="0" w:space="0" w:color="auto"/>
        <w:left w:val="none" w:sz="0" w:space="0" w:color="auto"/>
        <w:bottom w:val="none" w:sz="0" w:space="0" w:color="auto"/>
        <w:right w:val="none" w:sz="0" w:space="0" w:color="auto"/>
      </w:divBdr>
    </w:div>
    <w:div w:id="1920018891">
      <w:bodyDiv w:val="1"/>
      <w:marLeft w:val="0"/>
      <w:marRight w:val="0"/>
      <w:marTop w:val="0"/>
      <w:marBottom w:val="0"/>
      <w:divBdr>
        <w:top w:val="none" w:sz="0" w:space="0" w:color="auto"/>
        <w:left w:val="none" w:sz="0" w:space="0" w:color="auto"/>
        <w:bottom w:val="none" w:sz="0" w:space="0" w:color="auto"/>
        <w:right w:val="none" w:sz="0" w:space="0" w:color="auto"/>
      </w:divBdr>
    </w:div>
    <w:div w:id="1932883958">
      <w:bodyDiv w:val="1"/>
      <w:marLeft w:val="0"/>
      <w:marRight w:val="0"/>
      <w:marTop w:val="0"/>
      <w:marBottom w:val="0"/>
      <w:divBdr>
        <w:top w:val="none" w:sz="0" w:space="0" w:color="auto"/>
        <w:left w:val="none" w:sz="0" w:space="0" w:color="auto"/>
        <w:bottom w:val="none" w:sz="0" w:space="0" w:color="auto"/>
        <w:right w:val="none" w:sz="0" w:space="0" w:color="auto"/>
      </w:divBdr>
      <w:divsChild>
        <w:div w:id="2519102">
          <w:marLeft w:val="0"/>
          <w:marRight w:val="0"/>
          <w:marTop w:val="0"/>
          <w:marBottom w:val="0"/>
          <w:divBdr>
            <w:top w:val="none" w:sz="0" w:space="0" w:color="auto"/>
            <w:left w:val="none" w:sz="0" w:space="0" w:color="auto"/>
            <w:bottom w:val="none" w:sz="0" w:space="0" w:color="auto"/>
            <w:right w:val="none" w:sz="0" w:space="0" w:color="auto"/>
          </w:divBdr>
        </w:div>
        <w:div w:id="147020417">
          <w:marLeft w:val="0"/>
          <w:marRight w:val="0"/>
          <w:marTop w:val="0"/>
          <w:marBottom w:val="0"/>
          <w:divBdr>
            <w:top w:val="none" w:sz="0" w:space="0" w:color="auto"/>
            <w:left w:val="none" w:sz="0" w:space="0" w:color="auto"/>
            <w:bottom w:val="none" w:sz="0" w:space="0" w:color="auto"/>
            <w:right w:val="none" w:sz="0" w:space="0" w:color="auto"/>
          </w:divBdr>
        </w:div>
        <w:div w:id="234169262">
          <w:marLeft w:val="0"/>
          <w:marRight w:val="0"/>
          <w:marTop w:val="0"/>
          <w:marBottom w:val="0"/>
          <w:divBdr>
            <w:top w:val="none" w:sz="0" w:space="0" w:color="auto"/>
            <w:left w:val="none" w:sz="0" w:space="0" w:color="auto"/>
            <w:bottom w:val="none" w:sz="0" w:space="0" w:color="auto"/>
            <w:right w:val="none" w:sz="0" w:space="0" w:color="auto"/>
          </w:divBdr>
        </w:div>
        <w:div w:id="556400742">
          <w:marLeft w:val="0"/>
          <w:marRight w:val="0"/>
          <w:marTop w:val="0"/>
          <w:marBottom w:val="0"/>
          <w:divBdr>
            <w:top w:val="none" w:sz="0" w:space="0" w:color="auto"/>
            <w:left w:val="none" w:sz="0" w:space="0" w:color="auto"/>
            <w:bottom w:val="none" w:sz="0" w:space="0" w:color="auto"/>
            <w:right w:val="none" w:sz="0" w:space="0" w:color="auto"/>
          </w:divBdr>
        </w:div>
        <w:div w:id="602029918">
          <w:marLeft w:val="0"/>
          <w:marRight w:val="0"/>
          <w:marTop w:val="0"/>
          <w:marBottom w:val="0"/>
          <w:divBdr>
            <w:top w:val="none" w:sz="0" w:space="0" w:color="auto"/>
            <w:left w:val="none" w:sz="0" w:space="0" w:color="auto"/>
            <w:bottom w:val="none" w:sz="0" w:space="0" w:color="auto"/>
            <w:right w:val="none" w:sz="0" w:space="0" w:color="auto"/>
          </w:divBdr>
        </w:div>
        <w:div w:id="873419916">
          <w:marLeft w:val="0"/>
          <w:marRight w:val="0"/>
          <w:marTop w:val="0"/>
          <w:marBottom w:val="0"/>
          <w:divBdr>
            <w:top w:val="none" w:sz="0" w:space="0" w:color="auto"/>
            <w:left w:val="none" w:sz="0" w:space="0" w:color="auto"/>
            <w:bottom w:val="none" w:sz="0" w:space="0" w:color="auto"/>
            <w:right w:val="none" w:sz="0" w:space="0" w:color="auto"/>
          </w:divBdr>
        </w:div>
        <w:div w:id="965159897">
          <w:marLeft w:val="0"/>
          <w:marRight w:val="0"/>
          <w:marTop w:val="0"/>
          <w:marBottom w:val="0"/>
          <w:divBdr>
            <w:top w:val="none" w:sz="0" w:space="0" w:color="auto"/>
            <w:left w:val="none" w:sz="0" w:space="0" w:color="auto"/>
            <w:bottom w:val="none" w:sz="0" w:space="0" w:color="auto"/>
            <w:right w:val="none" w:sz="0" w:space="0" w:color="auto"/>
          </w:divBdr>
        </w:div>
        <w:div w:id="970869447">
          <w:marLeft w:val="0"/>
          <w:marRight w:val="0"/>
          <w:marTop w:val="0"/>
          <w:marBottom w:val="0"/>
          <w:divBdr>
            <w:top w:val="none" w:sz="0" w:space="0" w:color="auto"/>
            <w:left w:val="none" w:sz="0" w:space="0" w:color="auto"/>
            <w:bottom w:val="none" w:sz="0" w:space="0" w:color="auto"/>
            <w:right w:val="none" w:sz="0" w:space="0" w:color="auto"/>
          </w:divBdr>
        </w:div>
        <w:div w:id="974676447">
          <w:marLeft w:val="0"/>
          <w:marRight w:val="0"/>
          <w:marTop w:val="0"/>
          <w:marBottom w:val="0"/>
          <w:divBdr>
            <w:top w:val="none" w:sz="0" w:space="0" w:color="auto"/>
            <w:left w:val="none" w:sz="0" w:space="0" w:color="auto"/>
            <w:bottom w:val="none" w:sz="0" w:space="0" w:color="auto"/>
            <w:right w:val="none" w:sz="0" w:space="0" w:color="auto"/>
          </w:divBdr>
        </w:div>
        <w:div w:id="1072851692">
          <w:marLeft w:val="0"/>
          <w:marRight w:val="0"/>
          <w:marTop w:val="0"/>
          <w:marBottom w:val="0"/>
          <w:divBdr>
            <w:top w:val="none" w:sz="0" w:space="0" w:color="auto"/>
            <w:left w:val="none" w:sz="0" w:space="0" w:color="auto"/>
            <w:bottom w:val="none" w:sz="0" w:space="0" w:color="auto"/>
            <w:right w:val="none" w:sz="0" w:space="0" w:color="auto"/>
          </w:divBdr>
        </w:div>
        <w:div w:id="1204100236">
          <w:marLeft w:val="0"/>
          <w:marRight w:val="0"/>
          <w:marTop w:val="0"/>
          <w:marBottom w:val="0"/>
          <w:divBdr>
            <w:top w:val="none" w:sz="0" w:space="0" w:color="auto"/>
            <w:left w:val="none" w:sz="0" w:space="0" w:color="auto"/>
            <w:bottom w:val="none" w:sz="0" w:space="0" w:color="auto"/>
            <w:right w:val="none" w:sz="0" w:space="0" w:color="auto"/>
          </w:divBdr>
        </w:div>
        <w:div w:id="1551115770">
          <w:marLeft w:val="0"/>
          <w:marRight w:val="0"/>
          <w:marTop w:val="0"/>
          <w:marBottom w:val="0"/>
          <w:divBdr>
            <w:top w:val="none" w:sz="0" w:space="0" w:color="auto"/>
            <w:left w:val="none" w:sz="0" w:space="0" w:color="auto"/>
            <w:bottom w:val="none" w:sz="0" w:space="0" w:color="auto"/>
            <w:right w:val="none" w:sz="0" w:space="0" w:color="auto"/>
          </w:divBdr>
        </w:div>
        <w:div w:id="1653871971">
          <w:marLeft w:val="0"/>
          <w:marRight w:val="0"/>
          <w:marTop w:val="0"/>
          <w:marBottom w:val="0"/>
          <w:divBdr>
            <w:top w:val="none" w:sz="0" w:space="0" w:color="auto"/>
            <w:left w:val="none" w:sz="0" w:space="0" w:color="auto"/>
            <w:bottom w:val="none" w:sz="0" w:space="0" w:color="auto"/>
            <w:right w:val="none" w:sz="0" w:space="0" w:color="auto"/>
          </w:divBdr>
        </w:div>
        <w:div w:id="2071078931">
          <w:marLeft w:val="0"/>
          <w:marRight w:val="0"/>
          <w:marTop w:val="0"/>
          <w:marBottom w:val="0"/>
          <w:divBdr>
            <w:top w:val="none" w:sz="0" w:space="0" w:color="auto"/>
            <w:left w:val="none" w:sz="0" w:space="0" w:color="auto"/>
            <w:bottom w:val="none" w:sz="0" w:space="0" w:color="auto"/>
            <w:right w:val="none" w:sz="0" w:space="0" w:color="auto"/>
          </w:divBdr>
        </w:div>
        <w:div w:id="2113550594">
          <w:marLeft w:val="0"/>
          <w:marRight w:val="0"/>
          <w:marTop w:val="0"/>
          <w:marBottom w:val="0"/>
          <w:divBdr>
            <w:top w:val="none" w:sz="0" w:space="0" w:color="auto"/>
            <w:left w:val="none" w:sz="0" w:space="0" w:color="auto"/>
            <w:bottom w:val="none" w:sz="0" w:space="0" w:color="auto"/>
            <w:right w:val="none" w:sz="0" w:space="0" w:color="auto"/>
          </w:divBdr>
        </w:div>
      </w:divsChild>
    </w:div>
    <w:div w:id="1944991680">
      <w:bodyDiv w:val="1"/>
      <w:marLeft w:val="0"/>
      <w:marRight w:val="0"/>
      <w:marTop w:val="0"/>
      <w:marBottom w:val="0"/>
      <w:divBdr>
        <w:top w:val="none" w:sz="0" w:space="0" w:color="auto"/>
        <w:left w:val="none" w:sz="0" w:space="0" w:color="auto"/>
        <w:bottom w:val="none" w:sz="0" w:space="0" w:color="auto"/>
        <w:right w:val="none" w:sz="0" w:space="0" w:color="auto"/>
      </w:divBdr>
    </w:div>
    <w:div w:id="1989244788">
      <w:bodyDiv w:val="1"/>
      <w:marLeft w:val="0"/>
      <w:marRight w:val="0"/>
      <w:marTop w:val="0"/>
      <w:marBottom w:val="0"/>
      <w:divBdr>
        <w:top w:val="none" w:sz="0" w:space="0" w:color="auto"/>
        <w:left w:val="none" w:sz="0" w:space="0" w:color="auto"/>
        <w:bottom w:val="none" w:sz="0" w:space="0" w:color="auto"/>
        <w:right w:val="none" w:sz="0" w:space="0" w:color="auto"/>
      </w:divBdr>
    </w:div>
    <w:div w:id="2031754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cad.fr/animal_trouve" TargetMode="External"/><Relationship Id="rId13" Type="http://schemas.openxmlformats.org/officeDocument/2006/relationships/hyperlink" Target="mailto:mairie@marceylesgreves.fr" TargetMode="External"/><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0.jpeg"/><Relationship Id="rId7" Type="http://schemas.openxmlformats.org/officeDocument/2006/relationships/hyperlink" Target="https://www.i-cad.fr/articles/animal_perdu" TargetMode="External"/><Relationship Id="rId12" Type="http://schemas.openxmlformats.org/officeDocument/2006/relationships/image" Target="media/image2.gif"/><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s://.marcey-les-greves.fr/centre-de-loisirs-de-la-see/" TargetMode="External"/><Relationship Id="rId1" Type="http://schemas.openxmlformats.org/officeDocument/2006/relationships/customXml" Target="../customXml/item1.xml"/><Relationship Id="rId6" Type="http://schemas.openxmlformats.org/officeDocument/2006/relationships/hyperlink" Target="https://c3po.link/QMfxKTAteb" TargetMode="Externa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mailto:mairie@marceylesgreves.fr" TargetMode="External"/><Relationship Id="rId28" Type="http://schemas.openxmlformats.org/officeDocument/2006/relationships/image" Target="media/image16.jpeg"/><Relationship Id="rId36" Type="http://schemas.openxmlformats.org/officeDocument/2006/relationships/image" Target="media/image22.jpeg"/><Relationship Id="rId10" Type="http://schemas.openxmlformats.org/officeDocument/2006/relationships/hyperlink" Target="https://www.lejdd.fr/Societe/decouvrez-le-top-500-des-villages-ou-il-fait-bon-vivre-en-france-en-2025-154952" TargetMode="External"/><Relationship Id="rId19" Type="http://schemas.openxmlformats.org/officeDocument/2006/relationships/image" Target="media/image8.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s://www.ouest-france.fr/normandie/marcey-les-greves-50300/reportage-a-marcey-les-greves-pres-davranches-les-benevoles-demmaues-ont-rouvert-leur-depot-e06631ca-f06c-11ef-832a-25775758df4b"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hyperlink" Target="mailto:pauline.marie@msm-normandie.fr" TargetMode="External"/><Relationship Id="rId35" Type="http://schemas.openxmlformats.org/officeDocument/2006/relationships/image" Target="media/image2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FF8DB1-400E-4222-8B69-70396913A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572</TotalTime>
  <Pages>2</Pages>
  <Words>2310</Words>
  <Characters>12706</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14987</CharactersWithSpaces>
  <SharedDoc>false</SharedDoc>
  <HLinks>
    <vt:vector size="30" baseType="variant">
      <vt:variant>
        <vt:i4>1441863</vt:i4>
      </vt:variant>
      <vt:variant>
        <vt:i4>12</vt:i4>
      </vt:variant>
      <vt:variant>
        <vt:i4>0</vt:i4>
      </vt:variant>
      <vt:variant>
        <vt:i4>5</vt:i4>
      </vt:variant>
      <vt:variant>
        <vt:lpwstr>https://www.service-public.fr/particuliers/vosdroits/F871</vt:lpwstr>
      </vt:variant>
      <vt:variant>
        <vt:lpwstr/>
      </vt:variant>
      <vt:variant>
        <vt:i4>2097191</vt:i4>
      </vt:variant>
      <vt:variant>
        <vt:i4>9</vt:i4>
      </vt:variant>
      <vt:variant>
        <vt:i4>0</vt:i4>
      </vt:variant>
      <vt:variant>
        <vt:i4>5</vt:i4>
      </vt:variant>
      <vt:variant>
        <vt:lpwstr>https://.marcey-les-greves.fr/centre-de-loisirs-de-la-see/</vt:lpwstr>
      </vt:variant>
      <vt:variant>
        <vt:lpwstr/>
      </vt:variant>
      <vt:variant>
        <vt:i4>524320</vt:i4>
      </vt:variant>
      <vt:variant>
        <vt:i4>6</vt:i4>
      </vt:variant>
      <vt:variant>
        <vt:i4>0</vt:i4>
      </vt:variant>
      <vt:variant>
        <vt:i4>5</vt:i4>
      </vt:variant>
      <vt:variant>
        <vt:lpwstr>mailto:sourirevoyageur@outlook.fr</vt:lpwstr>
      </vt:variant>
      <vt:variant>
        <vt:lpwstr/>
      </vt:variant>
      <vt:variant>
        <vt:i4>6946888</vt:i4>
      </vt:variant>
      <vt:variant>
        <vt:i4>3</vt:i4>
      </vt:variant>
      <vt:variant>
        <vt:i4>0</vt:i4>
      </vt:variant>
      <vt:variant>
        <vt:i4>5</vt:i4>
      </vt:variant>
      <vt:variant>
        <vt:lpwstr>mailto:mairie@marceylesgreves.fr</vt:lpwstr>
      </vt:variant>
      <vt:variant>
        <vt:lpwstr/>
      </vt:variant>
      <vt:variant>
        <vt:i4>5701688</vt:i4>
      </vt:variant>
      <vt:variant>
        <vt:i4>0</vt:i4>
      </vt:variant>
      <vt:variant>
        <vt:i4>0</vt:i4>
      </vt:variant>
      <vt:variant>
        <vt:i4>5</vt:i4>
      </vt:variant>
      <vt:variant>
        <vt:lpwstr>mailto:compostage@msm-normandie.fr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centre</dc:creator>
  <cp:keywords/>
  <cp:lastModifiedBy>ACCUEIL</cp:lastModifiedBy>
  <cp:revision>30</cp:revision>
  <cp:lastPrinted>2025-03-10T09:34:00Z</cp:lastPrinted>
  <dcterms:created xsi:type="dcterms:W3CDTF">2025-02-11T16:32:00Z</dcterms:created>
  <dcterms:modified xsi:type="dcterms:W3CDTF">2025-03-10T09:35:00Z</dcterms:modified>
</cp:coreProperties>
</file>