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rsidR="00517820" w:rsidRPr="00CE3F7E" w:rsidRDefault="006D73F0" w:rsidP="00517820">
      <w:pPr>
        <w:pStyle w:val="NormalWeb"/>
        <w:jc w:val="center"/>
        <w:rPr>
          <w:rFonts w:asciiTheme="minorHAnsi" w:hAnsiTheme="minorHAnsi" w:cstheme="minorHAnsi"/>
          <w:b/>
          <w:bCs/>
          <w:color w:val="00B0F0"/>
          <w:sz w:val="20"/>
          <w:szCs w:val="20"/>
          <w:u w:val="single"/>
        </w:rPr>
      </w:pPr>
      <w:r w:rsidRPr="00CE3F7E">
        <w:rPr>
          <w:rFonts w:asciiTheme="minorHAnsi" w:hAnsiTheme="minorHAnsi" w:cstheme="minorHAnsi"/>
          <w:b/>
          <w:bCs/>
          <w:color w:val="00B0F0"/>
          <w:sz w:val="20"/>
          <w:szCs w:val="20"/>
          <w:u w:val="single"/>
        </w:rPr>
        <w:t>Point sur les Points d’apport volontaire</w:t>
      </w:r>
      <w:r w:rsidR="00CB6733" w:rsidRPr="00CE3F7E">
        <w:rPr>
          <w:rFonts w:asciiTheme="minorHAnsi" w:hAnsiTheme="minorHAnsi" w:cstheme="minorHAnsi"/>
          <w:b/>
          <w:bCs/>
          <w:color w:val="00B0F0"/>
          <w:sz w:val="20"/>
          <w:szCs w:val="20"/>
          <w:u w:val="single"/>
        </w:rPr>
        <w:t>, le tri des ordures ménagères</w:t>
      </w:r>
    </w:p>
    <w:p w:rsidR="0071120C" w:rsidRPr="00CE3F7E" w:rsidRDefault="00CB6733" w:rsidP="0071120C">
      <w:pPr>
        <w:pStyle w:val="NormalWeb"/>
        <w:rPr>
          <w:rFonts w:asciiTheme="minorHAnsi" w:hAnsiTheme="minorHAnsi" w:cstheme="minorHAnsi"/>
          <w:sz w:val="20"/>
          <w:szCs w:val="20"/>
        </w:rPr>
      </w:pPr>
      <w:r w:rsidRPr="00CE3F7E">
        <w:rPr>
          <w:rFonts w:asciiTheme="minorHAnsi" w:hAnsiTheme="minorHAnsi" w:cstheme="minorHAnsi"/>
          <w:sz w:val="20"/>
          <w:szCs w:val="20"/>
        </w:rPr>
        <w:t>Plusieurs PAV sont à votre disposition sur la commune de Marcey.</w:t>
      </w:r>
      <w:r w:rsidR="00084C5A" w:rsidRPr="00CE3F7E">
        <w:rPr>
          <w:rFonts w:asciiTheme="minorHAnsi" w:hAnsiTheme="minorHAnsi" w:cstheme="minorHAnsi"/>
          <w:sz w:val="20"/>
          <w:szCs w:val="20"/>
        </w:rPr>
        <w:t xml:space="preserve"> </w:t>
      </w:r>
    </w:p>
    <w:p w:rsidR="00CB6733" w:rsidRPr="00CE3F7E" w:rsidRDefault="00CB6733" w:rsidP="00CB6733">
      <w:pPr>
        <w:pStyle w:val="NormalWeb"/>
        <w:rPr>
          <w:rFonts w:asciiTheme="minorHAnsi" w:hAnsiTheme="minorHAnsi" w:cstheme="minorHAnsi"/>
          <w:sz w:val="20"/>
          <w:szCs w:val="20"/>
        </w:rPr>
      </w:pPr>
      <w:r w:rsidRPr="00CE3F7E">
        <w:rPr>
          <w:rFonts w:asciiTheme="minorHAnsi" w:hAnsiTheme="minorHAnsi" w:cstheme="minorHAnsi"/>
          <w:sz w:val="20"/>
          <w:szCs w:val="20"/>
        </w:rPr>
        <w:t>Le Clos Hubert</w:t>
      </w:r>
    </w:p>
    <w:p w:rsidR="00CB6733" w:rsidRPr="00CE3F7E" w:rsidRDefault="00CB6733" w:rsidP="00CB6733">
      <w:pPr>
        <w:pStyle w:val="NormalWeb"/>
        <w:rPr>
          <w:rFonts w:asciiTheme="minorHAnsi" w:hAnsiTheme="minorHAnsi" w:cstheme="minorHAnsi"/>
          <w:sz w:val="20"/>
          <w:szCs w:val="20"/>
        </w:rPr>
      </w:pPr>
      <w:r w:rsidRPr="00CE3F7E">
        <w:rPr>
          <w:rFonts w:asciiTheme="minorHAnsi" w:hAnsiTheme="minorHAnsi" w:cstheme="minorHAnsi"/>
          <w:sz w:val="20"/>
          <w:szCs w:val="20"/>
        </w:rPr>
        <w:t>Le Bourg</w:t>
      </w:r>
      <w:r w:rsidR="0071120C" w:rsidRPr="00CE3F7E">
        <w:rPr>
          <w:rFonts w:asciiTheme="minorHAnsi" w:hAnsiTheme="minorHAnsi" w:cstheme="minorHAnsi"/>
          <w:sz w:val="20"/>
          <w:szCs w:val="20"/>
        </w:rPr>
        <w:t xml:space="preserve"> </w:t>
      </w:r>
    </w:p>
    <w:p w:rsidR="00CB6733" w:rsidRPr="00CE3F7E" w:rsidRDefault="00CB6733" w:rsidP="00CB6733">
      <w:pPr>
        <w:pStyle w:val="NormalWeb"/>
        <w:rPr>
          <w:rFonts w:asciiTheme="minorHAnsi" w:hAnsiTheme="minorHAnsi" w:cstheme="minorHAnsi"/>
          <w:sz w:val="20"/>
          <w:szCs w:val="20"/>
        </w:rPr>
      </w:pPr>
      <w:r w:rsidRPr="00CE3F7E">
        <w:rPr>
          <w:rFonts w:asciiTheme="minorHAnsi" w:hAnsiTheme="minorHAnsi" w:cstheme="minorHAnsi"/>
          <w:sz w:val="20"/>
          <w:szCs w:val="20"/>
        </w:rPr>
        <w:t xml:space="preserve">Parking de covoiturage </w:t>
      </w:r>
      <w:r w:rsidR="00084C5A" w:rsidRPr="00CE3F7E">
        <w:rPr>
          <w:rFonts w:asciiTheme="minorHAnsi" w:hAnsiTheme="minorHAnsi" w:cstheme="minorHAnsi"/>
          <w:sz w:val="20"/>
          <w:szCs w:val="20"/>
        </w:rPr>
        <w:t>« La Moinerie »</w:t>
      </w:r>
    </w:p>
    <w:p w:rsidR="00CB6733" w:rsidRPr="00CE3F7E" w:rsidRDefault="00CB6733" w:rsidP="00CB6733">
      <w:pPr>
        <w:pStyle w:val="NormalWeb"/>
        <w:rPr>
          <w:rFonts w:asciiTheme="minorHAnsi" w:hAnsiTheme="minorHAnsi" w:cstheme="minorHAnsi"/>
          <w:sz w:val="20"/>
          <w:szCs w:val="20"/>
        </w:rPr>
      </w:pPr>
      <w:r w:rsidRPr="00CE3F7E">
        <w:rPr>
          <w:rFonts w:asciiTheme="minorHAnsi" w:hAnsiTheme="minorHAnsi" w:cstheme="minorHAnsi"/>
          <w:sz w:val="20"/>
          <w:szCs w:val="20"/>
        </w:rPr>
        <w:t>Pont Corbet</w:t>
      </w:r>
    </w:p>
    <w:p w:rsidR="0071120C" w:rsidRPr="00CE3F7E" w:rsidRDefault="0071120C" w:rsidP="00AB5583">
      <w:pPr>
        <w:pStyle w:val="NormalWeb"/>
        <w:rPr>
          <w:rFonts w:asciiTheme="minorHAnsi" w:hAnsiTheme="minorHAnsi" w:cstheme="minorHAnsi"/>
          <w:sz w:val="20"/>
          <w:szCs w:val="20"/>
        </w:rPr>
      </w:pPr>
      <w:r w:rsidRPr="00CE3F7E">
        <w:rPr>
          <w:rFonts w:asciiTheme="minorHAnsi" w:hAnsiTheme="minorHAnsi" w:cstheme="minorHAnsi"/>
          <w:sz w:val="20"/>
          <w:szCs w:val="20"/>
        </w:rPr>
        <w:t>Les PAV sont relevés : pour les ordures ménagères le lundi et jeudi / pour le Tri sélectif lundi mercredi jeudi / le verre le mardi semaine paire.</w:t>
      </w:r>
    </w:p>
    <w:p w:rsidR="00CB6733" w:rsidRPr="00CE3F7E" w:rsidRDefault="00CB6733" w:rsidP="00AB5583">
      <w:pPr>
        <w:pStyle w:val="NormalWeb"/>
        <w:rPr>
          <w:rFonts w:asciiTheme="minorHAnsi" w:hAnsiTheme="minorHAnsi" w:cstheme="minorHAnsi"/>
          <w:sz w:val="20"/>
          <w:szCs w:val="20"/>
        </w:rPr>
      </w:pPr>
      <w:r w:rsidRPr="00CE3F7E">
        <w:rPr>
          <w:rFonts w:asciiTheme="minorHAnsi" w:hAnsiTheme="minorHAnsi" w:cstheme="minorHAnsi"/>
          <w:sz w:val="20"/>
          <w:szCs w:val="20"/>
        </w:rPr>
        <w:t>Pour ceux qui ont des locations saisonnières merci de rappeler à vos locataires les consignes de tri.</w:t>
      </w:r>
    </w:p>
    <w:p w:rsidR="00CB6733" w:rsidRPr="00CE3F7E" w:rsidRDefault="00CB6733" w:rsidP="00AB5583">
      <w:pPr>
        <w:pStyle w:val="NormalWeb"/>
        <w:rPr>
          <w:rFonts w:asciiTheme="minorHAnsi" w:hAnsiTheme="minorHAnsi" w:cstheme="minorHAnsi"/>
          <w:sz w:val="20"/>
          <w:szCs w:val="20"/>
        </w:rPr>
      </w:pPr>
      <w:r w:rsidRPr="00CE3F7E">
        <w:rPr>
          <w:rFonts w:asciiTheme="minorHAnsi" w:hAnsiTheme="minorHAnsi" w:cstheme="minorHAnsi"/>
          <w:sz w:val="20"/>
          <w:szCs w:val="20"/>
        </w:rPr>
        <w:t>Les abords des PAV ne sont pas des déchetteries. Merci de ne rien laisser par</w:t>
      </w:r>
      <w:r w:rsidR="00C67197" w:rsidRPr="00CE3F7E">
        <w:rPr>
          <w:rFonts w:asciiTheme="minorHAnsi" w:hAnsiTheme="minorHAnsi" w:cstheme="minorHAnsi"/>
          <w:sz w:val="20"/>
          <w:szCs w:val="20"/>
        </w:rPr>
        <w:t xml:space="preserve"> </w:t>
      </w:r>
      <w:r w:rsidRPr="00CE3F7E">
        <w:rPr>
          <w:rFonts w:asciiTheme="minorHAnsi" w:hAnsiTheme="minorHAnsi" w:cstheme="minorHAnsi"/>
          <w:sz w:val="20"/>
          <w:szCs w:val="20"/>
        </w:rPr>
        <w:t>terre ni sacs poubelles, ni encombrants.</w:t>
      </w:r>
    </w:p>
    <w:p w:rsidR="00E85FC2" w:rsidRPr="00CE3F7E" w:rsidRDefault="00E85FC2" w:rsidP="008802C2">
      <w:pPr>
        <w:pStyle w:val="NormalWeb"/>
        <w:jc w:val="center"/>
        <w:rPr>
          <w:rFonts w:asciiTheme="minorHAnsi" w:hAnsiTheme="minorHAnsi" w:cstheme="minorHAnsi"/>
          <w:b/>
          <w:bCs/>
          <w:i/>
          <w:iCs/>
          <w:color w:val="00B0F0"/>
          <w:sz w:val="20"/>
          <w:szCs w:val="20"/>
          <w:u w:val="single"/>
        </w:rPr>
      </w:pPr>
      <w:r w:rsidRPr="00CE3F7E">
        <w:rPr>
          <w:rFonts w:asciiTheme="minorHAnsi" w:hAnsiTheme="minorHAnsi" w:cstheme="minorHAnsi"/>
          <w:b/>
          <w:bCs/>
          <w:color w:val="00B0F0"/>
          <w:sz w:val="20"/>
          <w:szCs w:val="20"/>
          <w:u w:val="single"/>
        </w:rPr>
        <w:t>Nouveau à Marcey</w:t>
      </w:r>
    </w:p>
    <w:p w:rsidR="00F33FB7" w:rsidRPr="00CE3F7E" w:rsidRDefault="00F33FB7" w:rsidP="00F33FB7">
      <w:pPr>
        <w:jc w:val="center"/>
        <w:rPr>
          <w:b/>
          <w:bCs/>
          <w:i w:val="0"/>
          <w:iCs w:val="0"/>
          <w:sz w:val="36"/>
          <w:szCs w:val="36"/>
        </w:rPr>
      </w:pPr>
      <w:r w:rsidRPr="00CE3F7E">
        <w:rPr>
          <w:b/>
          <w:bCs/>
          <w:color w:val="00B0F0"/>
        </w:rPr>
        <w:t xml:space="preserve"> </w:t>
      </w:r>
      <w:r w:rsidR="00CB6733" w:rsidRPr="00CE3F7E">
        <w:drawing>
          <wp:inline distT="0" distB="0" distL="0" distR="0" wp14:anchorId="2978731E" wp14:editId="0CE520B7">
            <wp:extent cx="1447800" cy="1085850"/>
            <wp:effectExtent l="0" t="0" r="0" b="0"/>
            <wp:docPr id="1" name="Image 1" descr="Commerce : &quot; Mon peintre expert &quot; s'implante à Marcey-les-Grè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merce : &quot; Mon peintre expert &quot; s'implante à Marcey-les-Grèves"/>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47800" cy="1085850"/>
                    </a:xfrm>
                    <a:prstGeom prst="rect">
                      <a:avLst/>
                    </a:prstGeom>
                    <a:noFill/>
                    <a:ln>
                      <a:noFill/>
                    </a:ln>
                  </pic:spPr>
                </pic:pic>
              </a:graphicData>
            </a:graphic>
          </wp:inline>
        </w:drawing>
      </w:r>
    </w:p>
    <w:p w:rsidR="00F33FB7" w:rsidRPr="00CE3F7E" w:rsidRDefault="00CB6733" w:rsidP="00F33FB7">
      <w:pPr>
        <w:spacing w:after="0" w:line="240" w:lineRule="auto"/>
        <w:jc w:val="center"/>
        <w:rPr>
          <w:b/>
          <w:bCs/>
          <w:i w:val="0"/>
          <w:iCs w:val="0"/>
          <w:sz w:val="24"/>
          <w:szCs w:val="24"/>
        </w:rPr>
      </w:pPr>
      <w:r w:rsidRPr="00CE3F7E">
        <w:rPr>
          <w:rFonts w:eastAsia="SimSun"/>
          <w:b/>
          <w:bCs/>
          <w:i w:val="0"/>
          <w:iCs w:val="0"/>
          <w:color w:val="000000"/>
          <w:kern w:val="3"/>
          <w:lang w:eastAsia="zh-CN" w:bidi="hi-IN"/>
        </w:rPr>
        <w:t>Peintreexpert</w:t>
      </w:r>
    </w:p>
    <w:p w:rsidR="00F33FB7" w:rsidRPr="00CE3F7E" w:rsidRDefault="00CB6733" w:rsidP="00EF356E">
      <w:pPr>
        <w:jc w:val="center"/>
        <w:rPr>
          <w:i w:val="0"/>
          <w:iCs w:val="0"/>
        </w:rPr>
      </w:pPr>
      <w:r w:rsidRPr="00CE3F7E">
        <w:rPr>
          <w:i w:val="0"/>
          <w:iCs w:val="0"/>
        </w:rPr>
        <w:t>134</w:t>
      </w:r>
      <w:r w:rsidR="00F33FB7" w:rsidRPr="00CE3F7E">
        <w:rPr>
          <w:i w:val="0"/>
          <w:iCs w:val="0"/>
        </w:rPr>
        <w:t xml:space="preserve"> route de Granville zone commerciale du Pavé</w:t>
      </w:r>
    </w:p>
    <w:p w:rsidR="00CB6733" w:rsidRPr="00CE3F7E" w:rsidRDefault="00CB6733" w:rsidP="00EF356E">
      <w:pPr>
        <w:jc w:val="center"/>
        <w:rPr>
          <w:i w:val="0"/>
          <w:iCs w:val="0"/>
        </w:rPr>
      </w:pPr>
      <w:r w:rsidRPr="00CE3F7E">
        <w:rPr>
          <w:i w:val="0"/>
          <w:iCs w:val="0"/>
        </w:rPr>
        <w:t xml:space="preserve">Peinture fenêtres </w:t>
      </w:r>
      <w:r w:rsidR="00BF7774" w:rsidRPr="00CE3F7E">
        <w:rPr>
          <w:i w:val="0"/>
          <w:iCs w:val="0"/>
        </w:rPr>
        <w:t>-</w:t>
      </w:r>
      <w:r w:rsidRPr="00CE3F7E">
        <w:rPr>
          <w:i w:val="0"/>
          <w:iCs w:val="0"/>
        </w:rPr>
        <w:t>ALU-PVC</w:t>
      </w:r>
    </w:p>
    <w:p w:rsidR="00EF356E" w:rsidRPr="00CE3F7E" w:rsidRDefault="00EF356E" w:rsidP="00F33FB7">
      <w:pPr>
        <w:jc w:val="center"/>
        <w:rPr>
          <w:b/>
          <w:bCs/>
          <w:i w:val="0"/>
          <w:iCs w:val="0"/>
          <w:color w:val="00B0F0"/>
          <w:u w:val="single"/>
        </w:rPr>
      </w:pPr>
      <w:r w:rsidRPr="00CE3F7E">
        <w:rPr>
          <w:b/>
          <w:bCs/>
          <w:i w:val="0"/>
          <w:iCs w:val="0"/>
          <w:color w:val="00B0F0"/>
          <w:u w:val="single"/>
        </w:rPr>
        <w:t>Horaires d’ouverture au public / secrétariat de la Mairie :</w:t>
      </w:r>
    </w:p>
    <w:p w:rsidR="00EF356E" w:rsidRPr="00CE3F7E" w:rsidRDefault="00EF356E" w:rsidP="00EF356E">
      <w:pPr>
        <w:jc w:val="both"/>
        <w:rPr>
          <w:i w:val="0"/>
          <w:iCs w:val="0"/>
        </w:rPr>
      </w:pPr>
      <w:r w:rsidRPr="00CE3F7E">
        <w:rPr>
          <w:i w:val="0"/>
          <w:iCs w:val="0"/>
        </w:rPr>
        <w:t>Lundi : 8h30-12h / 16h-19h</w:t>
      </w:r>
    </w:p>
    <w:p w:rsidR="00EF356E" w:rsidRPr="00CE3F7E" w:rsidRDefault="00EF356E" w:rsidP="00EF356E">
      <w:pPr>
        <w:jc w:val="both"/>
        <w:rPr>
          <w:b/>
          <w:bCs/>
          <w:i w:val="0"/>
          <w:iCs w:val="0"/>
          <w:color w:val="FF0000"/>
        </w:rPr>
      </w:pPr>
      <w:r w:rsidRPr="00CE3F7E">
        <w:rPr>
          <w:i w:val="0"/>
          <w:iCs w:val="0"/>
        </w:rPr>
        <w:t>Mardi : 8h30-12h / le secrétariat</w:t>
      </w:r>
      <w:r w:rsidRPr="00CE3F7E">
        <w:rPr>
          <w:b/>
          <w:bCs/>
          <w:i w:val="0"/>
          <w:iCs w:val="0"/>
        </w:rPr>
        <w:t xml:space="preserve"> </w:t>
      </w:r>
      <w:r w:rsidRPr="00CE3F7E">
        <w:rPr>
          <w:i w:val="0"/>
          <w:iCs w:val="0"/>
        </w:rPr>
        <w:t>répond au téléphone jusqu’à 17h</w:t>
      </w:r>
    </w:p>
    <w:p w:rsidR="00EF356E" w:rsidRPr="00CE3F7E" w:rsidRDefault="00EF356E" w:rsidP="00EF356E">
      <w:pPr>
        <w:jc w:val="both"/>
        <w:rPr>
          <w:i w:val="0"/>
          <w:iCs w:val="0"/>
          <w:color w:val="FF0000"/>
        </w:rPr>
      </w:pPr>
      <w:r w:rsidRPr="00CE3F7E">
        <w:rPr>
          <w:i w:val="0"/>
          <w:iCs w:val="0"/>
        </w:rPr>
        <w:t xml:space="preserve">Mercredi : 8h30-12h / </w:t>
      </w:r>
      <w:r w:rsidRPr="00CE3F7E">
        <w:rPr>
          <w:b/>
          <w:bCs/>
          <w:i w:val="0"/>
          <w:iCs w:val="0"/>
          <w:color w:val="FF0000"/>
          <w:u w:val="single"/>
        </w:rPr>
        <w:t>après-midi sur RDV</w:t>
      </w:r>
      <w:r w:rsidRPr="00CE3F7E">
        <w:rPr>
          <w:i w:val="0"/>
          <w:iCs w:val="0"/>
          <w:color w:val="FF0000"/>
        </w:rPr>
        <w:t xml:space="preserve"> </w:t>
      </w:r>
      <w:r w:rsidR="00C80446" w:rsidRPr="00CE3F7E">
        <w:rPr>
          <w:i w:val="0"/>
          <w:iCs w:val="0"/>
          <w:color w:val="FF0000"/>
        </w:rPr>
        <w:t>(13h30-15h30)</w:t>
      </w:r>
    </w:p>
    <w:p w:rsidR="00EF356E" w:rsidRPr="00CE3F7E" w:rsidRDefault="00EF356E" w:rsidP="00EF356E">
      <w:pPr>
        <w:jc w:val="both"/>
        <w:rPr>
          <w:b/>
          <w:bCs/>
          <w:i w:val="0"/>
          <w:iCs w:val="0"/>
          <w:color w:val="FF0000"/>
        </w:rPr>
      </w:pPr>
      <w:r w:rsidRPr="00CE3F7E">
        <w:rPr>
          <w:i w:val="0"/>
          <w:iCs w:val="0"/>
        </w:rPr>
        <w:t>Jeudi : 8h30-12h</w:t>
      </w:r>
      <w:r w:rsidRPr="00CE3F7E">
        <w:rPr>
          <w:b/>
          <w:bCs/>
          <w:i w:val="0"/>
          <w:iCs w:val="0"/>
          <w:color w:val="FF0000"/>
        </w:rPr>
        <w:t xml:space="preserve"> </w:t>
      </w:r>
      <w:r w:rsidRPr="00CE3F7E">
        <w:rPr>
          <w:b/>
          <w:bCs/>
          <w:i w:val="0"/>
          <w:iCs w:val="0"/>
          <w:color w:val="000000"/>
        </w:rPr>
        <w:t>/</w:t>
      </w:r>
      <w:r w:rsidRPr="00CE3F7E">
        <w:rPr>
          <w:b/>
          <w:bCs/>
          <w:i w:val="0"/>
          <w:iCs w:val="0"/>
          <w:color w:val="FF0000"/>
        </w:rPr>
        <w:t xml:space="preserve"> </w:t>
      </w:r>
      <w:r w:rsidRPr="00CE3F7E">
        <w:rPr>
          <w:i w:val="0"/>
          <w:iCs w:val="0"/>
        </w:rPr>
        <w:t>le secrétariat</w:t>
      </w:r>
      <w:r w:rsidRPr="00CE3F7E">
        <w:rPr>
          <w:b/>
          <w:bCs/>
          <w:i w:val="0"/>
          <w:iCs w:val="0"/>
        </w:rPr>
        <w:t xml:space="preserve"> </w:t>
      </w:r>
      <w:r w:rsidRPr="00CE3F7E">
        <w:rPr>
          <w:i w:val="0"/>
          <w:iCs w:val="0"/>
        </w:rPr>
        <w:t>répond au téléphone jusqu’à 17h</w:t>
      </w:r>
    </w:p>
    <w:p w:rsidR="00EF356E" w:rsidRPr="00CE3F7E" w:rsidRDefault="00EF356E" w:rsidP="00EF356E">
      <w:pPr>
        <w:jc w:val="both"/>
        <w:rPr>
          <w:i w:val="0"/>
          <w:iCs w:val="0"/>
        </w:rPr>
      </w:pPr>
      <w:r w:rsidRPr="00CE3F7E">
        <w:rPr>
          <w:i w:val="0"/>
          <w:iCs w:val="0"/>
        </w:rPr>
        <w:t>Vendredi : 10h-12h / répond au téléphone jusqu’à 16h</w:t>
      </w:r>
    </w:p>
    <w:p w:rsidR="00EF356E" w:rsidRPr="00CE3F7E" w:rsidRDefault="00EF356E" w:rsidP="00EF356E">
      <w:pPr>
        <w:spacing w:after="0" w:line="240" w:lineRule="auto"/>
        <w:jc w:val="both"/>
        <w:rPr>
          <w:i w:val="0"/>
          <w:iCs w:val="0"/>
        </w:rPr>
      </w:pPr>
      <w:r w:rsidRPr="00CE3F7E">
        <w:rPr>
          <w:i w:val="0"/>
          <w:iCs w:val="0"/>
        </w:rPr>
        <w:t>Téléphone : 02.33.58.10.57</w:t>
      </w:r>
    </w:p>
    <w:p w:rsidR="00EF356E" w:rsidRPr="00CE3F7E" w:rsidRDefault="00EF356E" w:rsidP="00EF356E">
      <w:pPr>
        <w:spacing w:after="0" w:line="240" w:lineRule="auto"/>
        <w:jc w:val="both"/>
        <w:rPr>
          <w:i w:val="0"/>
          <w:iCs w:val="0"/>
        </w:rPr>
      </w:pPr>
      <w:r w:rsidRPr="00CE3F7E">
        <w:rPr>
          <w:i w:val="0"/>
          <w:iCs w:val="0"/>
        </w:rPr>
        <w:t xml:space="preserve">Mail : </w:t>
      </w:r>
      <w:hyperlink r:id="rId7" w:history="1">
        <w:r w:rsidRPr="00CE3F7E">
          <w:rPr>
            <w:rStyle w:val="Lienhypertexte"/>
            <w:i w:val="0"/>
            <w:iCs w:val="0"/>
          </w:rPr>
          <w:t>mairie@marceylesgreves.fr</w:t>
        </w:r>
      </w:hyperlink>
    </w:p>
    <w:p w:rsidR="00EF356E" w:rsidRPr="00CE3F7E" w:rsidRDefault="00EF356E" w:rsidP="00EF356E">
      <w:pPr>
        <w:spacing w:after="0" w:line="240" w:lineRule="auto"/>
        <w:jc w:val="both"/>
        <w:rPr>
          <w:i w:val="0"/>
          <w:iCs w:val="0"/>
        </w:rPr>
      </w:pPr>
    </w:p>
    <w:p w:rsidR="00EF356E" w:rsidRPr="00CE3F7E" w:rsidRDefault="00EF356E" w:rsidP="00EF356E">
      <w:pPr>
        <w:spacing w:after="0" w:line="240" w:lineRule="auto"/>
        <w:jc w:val="both"/>
        <w:rPr>
          <w:i w:val="0"/>
          <w:iCs w:val="0"/>
        </w:rPr>
      </w:pPr>
      <w:r w:rsidRPr="00CE3F7E">
        <w:rPr>
          <w:i w:val="0"/>
          <w:iCs w:val="0"/>
        </w:rPr>
        <w:t>Pour rester informé n’hésitez pas consulter le site internet de la commune et le panneau numérique Route de Granville</w:t>
      </w:r>
    </w:p>
    <w:p w:rsidR="00BF7774" w:rsidRPr="00CE3F7E" w:rsidRDefault="00BF7774" w:rsidP="00EF356E">
      <w:pPr>
        <w:spacing w:after="0" w:line="240" w:lineRule="auto"/>
        <w:jc w:val="both"/>
        <w:rPr>
          <w:i w:val="0"/>
          <w:iCs w:val="0"/>
        </w:rPr>
      </w:pPr>
    </w:p>
    <w:p w:rsidR="00084C5A" w:rsidRPr="00CE3F7E" w:rsidRDefault="00084C5A" w:rsidP="00EF356E">
      <w:pPr>
        <w:spacing w:after="0" w:line="240" w:lineRule="auto"/>
        <w:jc w:val="both"/>
        <w:rPr>
          <w:i w:val="0"/>
          <w:iCs w:val="0"/>
        </w:rPr>
      </w:pPr>
    </w:p>
    <w:p w:rsidR="00BF7774" w:rsidRPr="00CE3F7E" w:rsidRDefault="00BF7774" w:rsidP="00AB5583">
      <w:pPr>
        <w:spacing w:after="0" w:line="240" w:lineRule="auto"/>
        <w:rPr>
          <w:b/>
          <w:bCs/>
          <w:i w:val="0"/>
          <w:iCs w:val="0"/>
        </w:rPr>
      </w:pPr>
      <w:r w:rsidRPr="00CE3F7E">
        <w:rPr>
          <w:b/>
          <w:bCs/>
          <w:i w:val="0"/>
          <w:iCs w:val="0"/>
        </w:rPr>
        <w:t xml:space="preserve">Suite à la mise en place du BAL (base adresse locale), une carte </w:t>
      </w:r>
      <w:r w:rsidR="007D1FA8" w:rsidRPr="00CE3F7E">
        <w:rPr>
          <w:b/>
          <w:bCs/>
          <w:i w:val="0"/>
          <w:iCs w:val="0"/>
        </w:rPr>
        <w:t xml:space="preserve">de la commune </w:t>
      </w:r>
      <w:r w:rsidRPr="00CE3F7E">
        <w:rPr>
          <w:b/>
          <w:bCs/>
          <w:i w:val="0"/>
          <w:iCs w:val="0"/>
        </w:rPr>
        <w:t>est à disposition en Mairie avec le nom des nouvelles rues et également le tracé des chemins pédestres</w:t>
      </w:r>
      <w:r w:rsidR="00084C5A" w:rsidRPr="00CE3F7E">
        <w:rPr>
          <w:b/>
          <w:bCs/>
          <w:i w:val="0"/>
          <w:iCs w:val="0"/>
        </w:rPr>
        <w:t>.</w:t>
      </w:r>
    </w:p>
    <w:p w:rsidR="00134AF2" w:rsidRPr="00CE3F7E" w:rsidRDefault="00134AF2" w:rsidP="00AB5583">
      <w:pPr>
        <w:spacing w:after="0" w:line="240" w:lineRule="auto"/>
        <w:rPr>
          <w:b/>
          <w:bCs/>
          <w:i w:val="0"/>
          <w:iCs w:val="0"/>
        </w:rPr>
      </w:pPr>
    </w:p>
    <w:p w:rsidR="00134AF2" w:rsidRPr="00CE3F7E" w:rsidRDefault="00134AF2" w:rsidP="00EF356E">
      <w:pPr>
        <w:spacing w:after="0" w:line="240" w:lineRule="auto"/>
        <w:jc w:val="both"/>
        <w:rPr>
          <w:b/>
          <w:bCs/>
          <w:i w:val="0"/>
          <w:iCs w:val="0"/>
        </w:rPr>
      </w:pPr>
    </w:p>
    <w:p w:rsidR="00134AF2" w:rsidRPr="00CE3F7E" w:rsidRDefault="00134AF2" w:rsidP="00EF356E">
      <w:pPr>
        <w:spacing w:after="0" w:line="240" w:lineRule="auto"/>
        <w:jc w:val="both"/>
        <w:rPr>
          <w:b/>
          <w:bCs/>
          <w:i w:val="0"/>
          <w:iCs w:val="0"/>
        </w:rPr>
      </w:pPr>
    </w:p>
    <w:p w:rsidR="00AB5583" w:rsidRPr="00CE3F7E" w:rsidRDefault="00AB5583" w:rsidP="00134AF2">
      <w:pPr>
        <w:spacing w:after="0" w:line="240" w:lineRule="auto"/>
        <w:jc w:val="center"/>
        <w:rPr>
          <w:b/>
          <w:bCs/>
          <w:i w:val="0"/>
          <w:iCs w:val="0"/>
          <w:color w:val="00B0F0"/>
          <w:u w:val="single"/>
        </w:rPr>
      </w:pPr>
    </w:p>
    <w:p w:rsidR="00AB5583" w:rsidRPr="00CE3F7E" w:rsidRDefault="00AB5583" w:rsidP="00134AF2">
      <w:pPr>
        <w:spacing w:after="0" w:line="240" w:lineRule="auto"/>
        <w:jc w:val="center"/>
        <w:rPr>
          <w:b/>
          <w:bCs/>
          <w:i w:val="0"/>
          <w:iCs w:val="0"/>
          <w:color w:val="00B0F0"/>
          <w:u w:val="single"/>
        </w:rPr>
      </w:pPr>
    </w:p>
    <w:p w:rsidR="00134AF2" w:rsidRPr="00CE3F7E" w:rsidRDefault="00134AF2" w:rsidP="00134AF2">
      <w:pPr>
        <w:spacing w:after="0" w:line="240" w:lineRule="auto"/>
        <w:jc w:val="center"/>
        <w:rPr>
          <w:b/>
          <w:bCs/>
          <w:i w:val="0"/>
          <w:iCs w:val="0"/>
          <w:color w:val="00B0F0"/>
          <w:u w:val="single"/>
        </w:rPr>
      </w:pPr>
      <w:r w:rsidRPr="00CE3F7E">
        <w:rPr>
          <w:b/>
          <w:bCs/>
          <w:i w:val="0"/>
          <w:iCs w:val="0"/>
          <w:color w:val="00B0F0"/>
          <w:u w:val="single"/>
        </w:rPr>
        <w:t>L’Ambroisie</w:t>
      </w:r>
    </w:p>
    <w:p w:rsidR="00134AF2" w:rsidRPr="00CE3F7E" w:rsidRDefault="00134AF2" w:rsidP="00134AF2">
      <w:pPr>
        <w:spacing w:after="0" w:line="240" w:lineRule="auto"/>
        <w:jc w:val="center"/>
        <w:rPr>
          <w:b/>
          <w:bCs/>
          <w:i w:val="0"/>
          <w:iCs w:val="0"/>
          <w:color w:val="00B0F0"/>
          <w:u w:val="single"/>
        </w:rPr>
      </w:pPr>
    </w:p>
    <w:p w:rsidR="00134AF2" w:rsidRPr="00CE3F7E" w:rsidRDefault="00194549" w:rsidP="00134AF2">
      <w:pPr>
        <w:spacing w:after="0" w:line="240" w:lineRule="auto"/>
        <w:jc w:val="center"/>
        <w:rPr>
          <w:i w:val="0"/>
          <w:iCs w:val="0"/>
        </w:rPr>
      </w:pPr>
      <w:r w:rsidRPr="00CE3F7E">
        <w:drawing>
          <wp:inline distT="0" distB="0" distL="0" distR="0" wp14:anchorId="56CA7F0E" wp14:editId="42C8E2AF">
            <wp:extent cx="3314700" cy="3063240"/>
            <wp:effectExtent l="0" t="0" r="0" b="3810"/>
            <wp:docPr id="3" name="Image 2" descr="Reconnaitre Ambroisie - Ville de Moiss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connaitre Ambroisie - Ville de Moissac"/>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1416" b="36148"/>
                    <a:stretch/>
                  </pic:blipFill>
                  <pic:spPr bwMode="auto">
                    <a:xfrm>
                      <a:off x="0" y="0"/>
                      <a:ext cx="3314706" cy="3063246"/>
                    </a:xfrm>
                    <a:prstGeom prst="rect">
                      <a:avLst/>
                    </a:prstGeom>
                    <a:noFill/>
                    <a:ln>
                      <a:noFill/>
                    </a:ln>
                    <a:extLst>
                      <a:ext uri="{53640926-AAD7-44D8-BBD7-CCE9431645EC}">
                        <a14:shadowObscured xmlns:a14="http://schemas.microsoft.com/office/drawing/2010/main"/>
                      </a:ext>
                    </a:extLst>
                  </pic:spPr>
                </pic:pic>
              </a:graphicData>
            </a:graphic>
          </wp:inline>
        </w:drawing>
      </w:r>
    </w:p>
    <w:p w:rsidR="00134AF2" w:rsidRPr="00CE3F7E" w:rsidRDefault="00134AF2" w:rsidP="00134AF2">
      <w:pPr>
        <w:spacing w:after="0" w:line="240" w:lineRule="auto"/>
        <w:jc w:val="center"/>
        <w:rPr>
          <w:i w:val="0"/>
          <w:iCs w:val="0"/>
        </w:rPr>
      </w:pPr>
    </w:p>
    <w:p w:rsidR="00134AF2" w:rsidRPr="00CE3F7E" w:rsidRDefault="00134AF2" w:rsidP="00AB5583">
      <w:pPr>
        <w:spacing w:after="0" w:line="240" w:lineRule="auto"/>
        <w:jc w:val="both"/>
        <w:rPr>
          <w:i w:val="0"/>
          <w:iCs w:val="0"/>
        </w:rPr>
      </w:pPr>
      <w:r w:rsidRPr="00CE3F7E">
        <w:rPr>
          <w:i w:val="0"/>
          <w:iCs w:val="0"/>
        </w:rPr>
        <w:t>La plante pousse en avril-mai, croît en juin-juillet, entre en floraison en août. L’émission de pollen intervient en août et octobre. À l’automne (septembre-novembre), les fleurs donnent des</w:t>
      </w:r>
      <w:r w:rsidR="007A5508">
        <w:rPr>
          <w:i w:val="0"/>
          <w:iCs w:val="0"/>
        </w:rPr>
        <w:t xml:space="preserve"> graines</w:t>
      </w:r>
      <w:r w:rsidRPr="00CE3F7E">
        <w:rPr>
          <w:i w:val="0"/>
          <w:iCs w:val="0"/>
        </w:rPr>
        <w:t xml:space="preserve"> qui se ressèment, assurant les générations suivantes.</w:t>
      </w:r>
    </w:p>
    <w:p w:rsidR="00134AF2" w:rsidRPr="00CE3F7E" w:rsidRDefault="00134AF2" w:rsidP="00AB5583">
      <w:pPr>
        <w:spacing w:after="0" w:line="240" w:lineRule="auto"/>
        <w:jc w:val="both"/>
        <w:rPr>
          <w:i w:val="0"/>
          <w:iCs w:val="0"/>
        </w:rPr>
      </w:pPr>
    </w:p>
    <w:p w:rsidR="00134AF2" w:rsidRPr="00CE3F7E" w:rsidRDefault="00134AF2" w:rsidP="00AB5583">
      <w:pPr>
        <w:spacing w:after="0" w:line="240" w:lineRule="auto"/>
        <w:jc w:val="both"/>
        <w:rPr>
          <w:i w:val="0"/>
          <w:iCs w:val="0"/>
        </w:rPr>
      </w:pPr>
      <w:r w:rsidRPr="00CE3F7E">
        <w:rPr>
          <w:i w:val="0"/>
          <w:iCs w:val="0"/>
        </w:rPr>
        <w:t>Le pollen donne des réactions allergiques chez les personnes sensibles, constitue une menace pour l’agriculture et pour la biodiversité. L’ambroisie doit être détruite avant la pollinisation (en août) et, à nouveau, avant la grenaison (septembre).</w:t>
      </w:r>
    </w:p>
    <w:p w:rsidR="00134AF2" w:rsidRPr="00CE3F7E" w:rsidRDefault="00134AF2" w:rsidP="00134AF2">
      <w:pPr>
        <w:spacing w:after="0" w:line="240" w:lineRule="auto"/>
        <w:jc w:val="center"/>
        <w:rPr>
          <w:i w:val="0"/>
          <w:iCs w:val="0"/>
        </w:rPr>
      </w:pPr>
    </w:p>
    <w:p w:rsidR="00134AF2" w:rsidRPr="00CE3F7E" w:rsidRDefault="00134AF2" w:rsidP="00134AF2">
      <w:pPr>
        <w:spacing w:after="0" w:line="240" w:lineRule="auto"/>
        <w:jc w:val="center"/>
        <w:rPr>
          <w:i w:val="0"/>
          <w:iCs w:val="0"/>
        </w:rPr>
      </w:pPr>
    </w:p>
    <w:p w:rsidR="00134AF2" w:rsidRPr="00CE3F7E" w:rsidRDefault="00134AF2" w:rsidP="00134AF2">
      <w:pPr>
        <w:spacing w:after="0" w:line="240" w:lineRule="auto"/>
        <w:jc w:val="center"/>
        <w:rPr>
          <w:b/>
          <w:bCs/>
          <w:i w:val="0"/>
          <w:iCs w:val="0"/>
          <w:u w:val="single"/>
        </w:rPr>
      </w:pPr>
      <w:r w:rsidRPr="00CE3F7E">
        <w:rPr>
          <w:b/>
          <w:bCs/>
          <w:i w:val="0"/>
          <w:iCs w:val="0"/>
          <w:color w:val="00B0F0"/>
          <w:u w:val="single"/>
        </w:rPr>
        <w:t>Pour terminer un petit jeu d’été</w:t>
      </w:r>
    </w:p>
    <w:p w:rsidR="00BD5878" w:rsidRPr="00CE3F7E" w:rsidRDefault="00BD5878" w:rsidP="00EF356E">
      <w:pPr>
        <w:spacing w:after="0" w:line="240" w:lineRule="auto"/>
        <w:jc w:val="center"/>
        <w:rPr>
          <w:b/>
          <w:i w:val="0"/>
          <w:color w:val="00B0F0"/>
          <w:u w:val="single"/>
        </w:rPr>
      </w:pPr>
    </w:p>
    <w:p w:rsidR="00895071" w:rsidRPr="00CE3F7E" w:rsidRDefault="00BF7774" w:rsidP="0030156B">
      <w:pPr>
        <w:jc w:val="center"/>
        <w:rPr>
          <w:b/>
          <w:bCs/>
          <w:i w:val="0"/>
          <w:iCs w:val="0"/>
          <w:u w:val="single"/>
        </w:rPr>
      </w:pPr>
      <w:r w:rsidRPr="00CE3F7E">
        <w:drawing>
          <wp:inline distT="0" distB="0" distL="0" distR="0" wp14:anchorId="6980A331" wp14:editId="070179CD">
            <wp:extent cx="2900400" cy="3901440"/>
            <wp:effectExtent l="0" t="0" r="0" b="3810"/>
            <wp:docPr id="235617881" name="Image 235617881" descr="grille-mots-meles-soleil-a-imprimer - Charades, jeux, blagues,devinettes.  Coloriages pour enf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ille-mots-meles-soleil-a-imprimer - Charades, jeux, blagues,devinettes.  Coloriages pour enfant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22491" cy="3931155"/>
                    </a:xfrm>
                    <a:prstGeom prst="rect">
                      <a:avLst/>
                    </a:prstGeom>
                    <a:noFill/>
                    <a:ln>
                      <a:noFill/>
                    </a:ln>
                  </pic:spPr>
                </pic:pic>
              </a:graphicData>
            </a:graphic>
          </wp:inline>
        </w:drawing>
      </w:r>
    </w:p>
    <w:p w:rsidR="00BF7774" w:rsidRPr="00CE3F7E" w:rsidRDefault="00BF7774" w:rsidP="0030156B">
      <w:pPr>
        <w:jc w:val="center"/>
        <w:rPr>
          <w:b/>
          <w:bCs/>
          <w:i w:val="0"/>
          <w:iCs w:val="0"/>
          <w:u w:val="single"/>
        </w:rPr>
      </w:pPr>
    </w:p>
    <w:p w:rsidR="00DD7535" w:rsidRPr="00CE3F7E" w:rsidRDefault="00DD7535" w:rsidP="00DD7535">
      <w:pPr>
        <w:rPr>
          <w:b/>
          <w:bCs/>
          <w:i w:val="0"/>
          <w:iCs w:val="0"/>
          <w:u w:val="single"/>
        </w:rPr>
      </w:pPr>
    </w:p>
    <w:p w:rsidR="003672FC" w:rsidRPr="00CE3F7E" w:rsidRDefault="003672FC" w:rsidP="00DD7535">
      <w:pPr>
        <w:tabs>
          <w:tab w:val="right" w:leader="underscore" w:pos="0"/>
          <w:tab w:val="left" w:pos="7513"/>
        </w:tabs>
        <w:spacing w:after="0" w:line="240" w:lineRule="auto"/>
        <w:jc w:val="both"/>
        <w:rPr>
          <w:b/>
          <w:i w:val="0"/>
          <w:color w:val="1B416F"/>
          <w:u w:val="double"/>
        </w:rPr>
      </w:pPr>
    </w:p>
    <w:p w:rsidR="00194549" w:rsidRPr="00CE3F7E" w:rsidRDefault="00194549" w:rsidP="00ED047B">
      <w:pPr>
        <w:spacing w:after="0" w:line="240" w:lineRule="auto"/>
        <w:rPr>
          <w:rStyle w:val="Accentuationlgre"/>
          <w:b/>
          <w:bCs/>
          <w:color w:val="00B0F0"/>
          <w:u w:val="single"/>
        </w:rPr>
      </w:pPr>
      <w:r w:rsidRPr="00CE3F7E">
        <w:drawing>
          <wp:inline distT="0" distB="0" distL="0" distR="0" wp14:anchorId="404CE2F9" wp14:editId="60AC2E44">
            <wp:extent cx="1783080" cy="1109230"/>
            <wp:effectExtent l="0" t="0" r="7620" b="0"/>
            <wp:docPr id="4" name="Image 3" descr="Avranches. Manche : l'hippodrome des Grèves, après 169 ans de courses  hippiques, prépare sa saison estiv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vranches. Manche : l'hippodrome des Grèves, après 169 ans de courses  hippiques, prépare sa saison estival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66278" cy="1160986"/>
                    </a:xfrm>
                    <a:prstGeom prst="rect">
                      <a:avLst/>
                    </a:prstGeom>
                    <a:noFill/>
                    <a:ln>
                      <a:noFill/>
                    </a:ln>
                  </pic:spPr>
                </pic:pic>
              </a:graphicData>
            </a:graphic>
          </wp:inline>
        </w:drawing>
      </w:r>
      <w:r w:rsidR="00F545C2" w:rsidRPr="00CE3F7E">
        <w:drawing>
          <wp:inline distT="0" distB="0" distL="0" distR="0" wp14:anchorId="019B8C8D" wp14:editId="6B1C23A9">
            <wp:extent cx="1400175" cy="1111087"/>
            <wp:effectExtent l="0" t="0" r="0" b="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19008" cy="1126031"/>
                    </a:xfrm>
                    <a:prstGeom prst="rect">
                      <a:avLst/>
                    </a:prstGeom>
                    <a:noFill/>
                    <a:ln>
                      <a:noFill/>
                    </a:ln>
                  </pic:spPr>
                </pic:pic>
              </a:graphicData>
            </a:graphic>
          </wp:inline>
        </w:drawing>
      </w:r>
    </w:p>
    <w:p w:rsidR="00F545C2" w:rsidRPr="00CE3F7E" w:rsidRDefault="00F545C2" w:rsidP="00F545C2">
      <w:pPr>
        <w:tabs>
          <w:tab w:val="right" w:leader="underscore" w:pos="0"/>
          <w:tab w:val="left" w:pos="7513"/>
        </w:tabs>
        <w:spacing w:after="0" w:line="240" w:lineRule="auto"/>
        <w:jc w:val="both"/>
        <w:rPr>
          <w:b/>
          <w:i w:val="0"/>
          <w:color w:val="002060"/>
          <w:u w:val="double"/>
        </w:rPr>
      </w:pPr>
      <w:r w:rsidRPr="00CE3F7E">
        <w:rPr>
          <w:b/>
          <w:i w:val="0"/>
          <w:color w:val="1B416F"/>
          <w:u w:val="double"/>
        </w:rPr>
        <w:t>N° 44: Avril, Mai, Juin 2025</w:t>
      </w:r>
    </w:p>
    <w:p w:rsidR="00194549" w:rsidRPr="00CE3F7E" w:rsidRDefault="00194549" w:rsidP="00DD7535">
      <w:pPr>
        <w:spacing w:after="0" w:line="240" w:lineRule="auto"/>
        <w:jc w:val="center"/>
        <w:rPr>
          <w:rStyle w:val="Accentuationlgre"/>
          <w:b/>
          <w:bCs/>
          <w:color w:val="00B0F0"/>
          <w:u w:val="single"/>
        </w:rPr>
      </w:pPr>
    </w:p>
    <w:p w:rsidR="00AB5583" w:rsidRPr="00CE3F7E" w:rsidRDefault="00AB5583" w:rsidP="00DD7535">
      <w:pPr>
        <w:spacing w:after="0" w:line="240" w:lineRule="auto"/>
        <w:jc w:val="center"/>
        <w:rPr>
          <w:rStyle w:val="Accentuationlgre"/>
          <w:b/>
          <w:bCs/>
          <w:color w:val="00B0F0"/>
          <w:u w:val="single"/>
        </w:rPr>
      </w:pPr>
    </w:p>
    <w:p w:rsidR="00DD7535" w:rsidRPr="00CE3F7E" w:rsidRDefault="00DD7535" w:rsidP="00DD7535">
      <w:pPr>
        <w:spacing w:after="0" w:line="240" w:lineRule="auto"/>
        <w:jc w:val="center"/>
        <w:rPr>
          <w:rStyle w:val="Accentuationlgre"/>
          <w:b/>
          <w:bCs/>
          <w:color w:val="00B0F0"/>
          <w:u w:val="single"/>
        </w:rPr>
      </w:pPr>
      <w:r w:rsidRPr="00CE3F7E">
        <w:rPr>
          <w:rStyle w:val="Accentuationlgre"/>
          <w:b/>
          <w:bCs/>
          <w:color w:val="00B0F0"/>
          <w:u w:val="single"/>
        </w:rPr>
        <w:t>LE MOT DU MAIRE</w:t>
      </w:r>
    </w:p>
    <w:p w:rsidR="00DD7535" w:rsidRPr="00CE3F7E" w:rsidRDefault="00DD7535" w:rsidP="00DD7535">
      <w:pPr>
        <w:spacing w:after="0" w:line="240" w:lineRule="auto"/>
        <w:jc w:val="both"/>
        <w:rPr>
          <w:rStyle w:val="Accentuationlgre"/>
          <w:b/>
          <w:bCs/>
          <w:color w:val="00B0F0"/>
          <w:u w:val="single"/>
        </w:rPr>
      </w:pPr>
    </w:p>
    <w:p w:rsidR="00DD7535" w:rsidRPr="00CE3F7E" w:rsidRDefault="00DD7535" w:rsidP="00AB5583">
      <w:pPr>
        <w:spacing w:after="0" w:line="240" w:lineRule="auto"/>
        <w:jc w:val="both"/>
        <w:rPr>
          <w:i w:val="0"/>
          <w:iCs w:val="0"/>
        </w:rPr>
      </w:pPr>
      <w:r w:rsidRPr="00CE3F7E">
        <w:rPr>
          <w:i w:val="0"/>
          <w:iCs w:val="0"/>
        </w:rPr>
        <w:t>Bonjour à chacun d’entre vous,</w:t>
      </w:r>
    </w:p>
    <w:p w:rsidR="00DD7535" w:rsidRPr="00CE3F7E" w:rsidRDefault="00DD7535" w:rsidP="00AB5583">
      <w:pPr>
        <w:spacing w:after="0" w:line="240" w:lineRule="auto"/>
        <w:jc w:val="both"/>
        <w:rPr>
          <w:i w:val="0"/>
          <w:iCs w:val="0"/>
        </w:rPr>
      </w:pPr>
    </w:p>
    <w:p w:rsidR="00DB28B3" w:rsidRPr="00CE3F7E" w:rsidRDefault="00DB28B3" w:rsidP="00AB5583">
      <w:pPr>
        <w:jc w:val="both"/>
        <w:rPr>
          <w:i w:val="0"/>
          <w:iCs w:val="0"/>
        </w:rPr>
      </w:pPr>
      <w:r w:rsidRPr="00CE3F7E">
        <w:rPr>
          <w:i w:val="0"/>
          <w:iCs w:val="0"/>
        </w:rPr>
        <w:t xml:space="preserve">C’est avec un plaisir toujours renouvelé que nous vous faisons part des dernières actualités de votre commune. </w:t>
      </w:r>
    </w:p>
    <w:p w:rsidR="00DB28B3" w:rsidRPr="00CE3F7E" w:rsidRDefault="00DB28B3" w:rsidP="00AB5583">
      <w:pPr>
        <w:jc w:val="both"/>
        <w:rPr>
          <w:i w:val="0"/>
          <w:iCs w:val="0"/>
        </w:rPr>
      </w:pPr>
      <w:r w:rsidRPr="00CE3F7E">
        <w:rPr>
          <w:i w:val="0"/>
          <w:iCs w:val="0"/>
        </w:rPr>
        <w:t xml:space="preserve">A peu de reprises, nous avons été </w:t>
      </w:r>
      <w:r w:rsidR="00AC16A9" w:rsidRPr="00CE3F7E">
        <w:rPr>
          <w:i w:val="0"/>
          <w:iCs w:val="0"/>
        </w:rPr>
        <w:t>alertés par</w:t>
      </w:r>
      <w:r w:rsidRPr="00CE3F7E">
        <w:rPr>
          <w:i w:val="0"/>
          <w:iCs w:val="0"/>
        </w:rPr>
        <w:t xml:space="preserve"> des personnes s’inquiétant pour leurs voisins, mais je pense important d’attirer votre attention sur le fait de prendre soin des uns des autres en ces périodes estivales. Si vous remarquez quelque chose d’inhabituel, avertissez les services de la mairie. </w:t>
      </w:r>
    </w:p>
    <w:p w:rsidR="00DB28B3" w:rsidRPr="00CE3F7E" w:rsidRDefault="00DB28B3" w:rsidP="00AB5583">
      <w:pPr>
        <w:jc w:val="both"/>
        <w:rPr>
          <w:i w:val="0"/>
          <w:iCs w:val="0"/>
        </w:rPr>
      </w:pPr>
      <w:r w:rsidRPr="00CE3F7E">
        <w:rPr>
          <w:i w:val="0"/>
          <w:iCs w:val="0"/>
        </w:rPr>
        <w:t>Avec mes collègues, nous vous proposons aussi une recette de cocktail pour l’été :</w:t>
      </w:r>
      <w:r w:rsidR="00AC16A9">
        <w:rPr>
          <w:i w:val="0"/>
          <w:iCs w:val="0"/>
        </w:rPr>
        <w:t xml:space="preserve"> </w:t>
      </w:r>
      <w:r w:rsidRPr="00CE3F7E">
        <w:rPr>
          <w:i w:val="0"/>
          <w:iCs w:val="0"/>
        </w:rPr>
        <w:t xml:space="preserve">une dose </w:t>
      </w:r>
      <w:r w:rsidR="00AC16A9" w:rsidRPr="00CE3F7E">
        <w:rPr>
          <w:i w:val="0"/>
          <w:iCs w:val="0"/>
        </w:rPr>
        <w:t>de chaleur</w:t>
      </w:r>
      <w:r w:rsidRPr="00CE3F7E">
        <w:rPr>
          <w:i w:val="0"/>
          <w:iCs w:val="0"/>
        </w:rPr>
        <w:t xml:space="preserve">, une dose de soleil et 2 doses de bonne humeur. </w:t>
      </w:r>
    </w:p>
    <w:p w:rsidR="00DD7535" w:rsidRPr="00CE3F7E" w:rsidRDefault="00AC16A9" w:rsidP="00AB5583">
      <w:pPr>
        <w:spacing w:after="0" w:line="240" w:lineRule="auto"/>
        <w:jc w:val="both"/>
        <w:rPr>
          <w:i w:val="0"/>
          <w:iCs w:val="0"/>
        </w:rPr>
      </w:pPr>
      <w:r>
        <w:rPr>
          <w:i w:val="0"/>
          <w:iCs w:val="0"/>
        </w:rPr>
        <w:t>J</w:t>
      </w:r>
      <w:r w:rsidR="00DD7535" w:rsidRPr="00CE3F7E">
        <w:rPr>
          <w:i w:val="0"/>
          <w:iCs w:val="0"/>
        </w:rPr>
        <w:t xml:space="preserve">e vous souhaite </w:t>
      </w:r>
      <w:r w:rsidR="00194549" w:rsidRPr="00CE3F7E">
        <w:rPr>
          <w:i w:val="0"/>
          <w:iCs w:val="0"/>
        </w:rPr>
        <w:t>un bel été et d’agréables vacances.</w:t>
      </w:r>
    </w:p>
    <w:p w:rsidR="00BD5878" w:rsidRPr="00CE3F7E" w:rsidRDefault="00BD5878" w:rsidP="00AB5583">
      <w:pPr>
        <w:spacing w:after="0" w:line="240" w:lineRule="auto"/>
        <w:jc w:val="both"/>
        <w:rPr>
          <w:i w:val="0"/>
          <w:iCs w:val="0"/>
        </w:rPr>
      </w:pPr>
    </w:p>
    <w:p w:rsidR="00DD7535" w:rsidRPr="00CE3F7E" w:rsidRDefault="00DD7535" w:rsidP="00AB5583">
      <w:pPr>
        <w:spacing w:after="0" w:line="240" w:lineRule="auto"/>
        <w:jc w:val="both"/>
        <w:rPr>
          <w:i w:val="0"/>
          <w:iCs w:val="0"/>
        </w:rPr>
      </w:pPr>
      <w:r w:rsidRPr="00CE3F7E">
        <w:rPr>
          <w:i w:val="0"/>
          <w:iCs w:val="0"/>
        </w:rPr>
        <w:t xml:space="preserve">Elise ROUSSEL. </w:t>
      </w:r>
    </w:p>
    <w:p w:rsidR="00DD7535" w:rsidRPr="00CE3F7E" w:rsidRDefault="00DD7535" w:rsidP="00DD7535">
      <w:pPr>
        <w:spacing w:after="0" w:line="240" w:lineRule="auto"/>
        <w:jc w:val="both"/>
        <w:rPr>
          <w:i w:val="0"/>
          <w:iCs w:val="0"/>
        </w:rPr>
      </w:pPr>
    </w:p>
    <w:p w:rsidR="00DD7535" w:rsidRPr="00CE3F7E" w:rsidRDefault="00AC16A9" w:rsidP="00DD7535">
      <w:pPr>
        <w:spacing w:after="0" w:line="240" w:lineRule="auto"/>
        <w:jc w:val="center"/>
        <w:rPr>
          <w:b/>
          <w:bCs/>
          <w:i w:val="0"/>
          <w:iCs w:val="0"/>
          <w:color w:val="00B0F0"/>
          <w:u w:val="single"/>
        </w:rPr>
      </w:pPr>
      <w:r w:rsidRPr="00CE3F7E">
        <w:rPr>
          <w:b/>
          <w:bCs/>
          <w:i w:val="0"/>
          <w:iCs w:val="0"/>
          <w:color w:val="00B0F0"/>
          <w:u w:val="single"/>
        </w:rPr>
        <w:t>Rétrospective</w:t>
      </w:r>
    </w:p>
    <w:p w:rsidR="004B5701" w:rsidRPr="00CE3F7E" w:rsidRDefault="004B5701" w:rsidP="00DD7535">
      <w:pPr>
        <w:spacing w:after="0" w:line="240" w:lineRule="auto"/>
        <w:jc w:val="center"/>
        <w:rPr>
          <w:b/>
          <w:bCs/>
          <w:i w:val="0"/>
          <w:iCs w:val="0"/>
          <w:color w:val="00B0F0"/>
          <w:u w:val="single"/>
        </w:rPr>
      </w:pPr>
    </w:p>
    <w:p w:rsidR="001570DF" w:rsidRPr="00CE3F7E" w:rsidRDefault="00AC16A9" w:rsidP="001570DF">
      <w:pPr>
        <w:spacing w:after="0" w:line="240" w:lineRule="auto"/>
        <w:jc w:val="center"/>
        <w:rPr>
          <w:b/>
          <w:bCs/>
          <w:i w:val="0"/>
          <w:iCs w:val="0"/>
        </w:rPr>
      </w:pPr>
      <w:r w:rsidRPr="00CE3F7E">
        <w:rPr>
          <w:b/>
          <w:bCs/>
          <w:i w:val="0"/>
          <w:iCs w:val="0"/>
        </w:rPr>
        <w:t>L’INAUGURATION</w:t>
      </w:r>
      <w:r w:rsidR="001570DF" w:rsidRPr="00CE3F7E">
        <w:rPr>
          <w:b/>
          <w:bCs/>
          <w:i w:val="0"/>
          <w:iCs w:val="0"/>
        </w:rPr>
        <w:t xml:space="preserve"> DE LA SALLE COMMUNALE,</w:t>
      </w:r>
    </w:p>
    <w:p w:rsidR="001570DF" w:rsidRPr="00CE3F7E" w:rsidRDefault="001570DF" w:rsidP="001570DF">
      <w:pPr>
        <w:spacing w:after="0" w:line="240" w:lineRule="auto"/>
        <w:jc w:val="center"/>
        <w:rPr>
          <w:b/>
          <w:bCs/>
          <w:i w:val="0"/>
          <w:iCs w:val="0"/>
        </w:rPr>
      </w:pPr>
      <w:r w:rsidRPr="00CE3F7E">
        <w:rPr>
          <w:b/>
          <w:bCs/>
          <w:i w:val="0"/>
          <w:iCs w:val="0"/>
        </w:rPr>
        <w:t>samedi 22 mars</w:t>
      </w:r>
    </w:p>
    <w:p w:rsidR="00DB28B3" w:rsidRPr="00CE3F7E" w:rsidRDefault="00DB28B3" w:rsidP="001570DF">
      <w:pPr>
        <w:spacing w:after="0" w:line="240" w:lineRule="auto"/>
        <w:jc w:val="center"/>
        <w:rPr>
          <w:b/>
          <w:bCs/>
          <w:i w:val="0"/>
          <w:iCs w:val="0"/>
        </w:rPr>
      </w:pPr>
    </w:p>
    <w:p w:rsidR="00DB28B3" w:rsidRPr="00CE3F7E" w:rsidRDefault="00DB28B3" w:rsidP="00AB5583">
      <w:pPr>
        <w:spacing w:after="0" w:line="240" w:lineRule="auto"/>
        <w:jc w:val="both"/>
        <w:rPr>
          <w:i w:val="0"/>
          <w:iCs w:val="0"/>
        </w:rPr>
      </w:pPr>
      <w:r w:rsidRPr="00CE3F7E">
        <w:rPr>
          <w:i w:val="0"/>
          <w:iCs w:val="0"/>
        </w:rPr>
        <w:t>Merci à tous d’être venus aussi nombreux ! ce fût un r</w:t>
      </w:r>
      <w:r w:rsidR="00AB5583" w:rsidRPr="00CE3F7E">
        <w:rPr>
          <w:i w:val="0"/>
          <w:iCs w:val="0"/>
        </w:rPr>
        <w:t>é</w:t>
      </w:r>
      <w:r w:rsidRPr="00CE3F7E">
        <w:rPr>
          <w:i w:val="0"/>
          <w:iCs w:val="0"/>
        </w:rPr>
        <w:t xml:space="preserve">el plaisir pour le conseil municipal et </w:t>
      </w:r>
      <w:r w:rsidR="00CE3F7E" w:rsidRPr="00CE3F7E">
        <w:rPr>
          <w:i w:val="0"/>
          <w:iCs w:val="0"/>
        </w:rPr>
        <w:t>moi-même</w:t>
      </w:r>
      <w:r w:rsidRPr="00CE3F7E">
        <w:rPr>
          <w:i w:val="0"/>
          <w:iCs w:val="0"/>
        </w:rPr>
        <w:t xml:space="preserve"> de vous retrouver pour </w:t>
      </w:r>
      <w:r w:rsidR="00916564" w:rsidRPr="00CE3F7E">
        <w:rPr>
          <w:i w:val="0"/>
          <w:iCs w:val="0"/>
        </w:rPr>
        <w:t>échanger</w:t>
      </w:r>
      <w:r w:rsidRPr="00CE3F7E">
        <w:rPr>
          <w:i w:val="0"/>
          <w:iCs w:val="0"/>
        </w:rPr>
        <w:t xml:space="preserve"> et pour découvrir ensemble la r</w:t>
      </w:r>
      <w:r w:rsidR="00CE3F7E" w:rsidRPr="00CE3F7E">
        <w:rPr>
          <w:i w:val="0"/>
          <w:iCs w:val="0"/>
        </w:rPr>
        <w:t>é</w:t>
      </w:r>
      <w:r w:rsidRPr="00CE3F7E">
        <w:rPr>
          <w:i w:val="0"/>
          <w:iCs w:val="0"/>
        </w:rPr>
        <w:t>novation de notre belle salle communale.</w:t>
      </w:r>
    </w:p>
    <w:p w:rsidR="00916564" w:rsidRPr="00CE3F7E" w:rsidRDefault="00916564" w:rsidP="00916564">
      <w:pPr>
        <w:spacing w:after="0" w:line="240" w:lineRule="auto"/>
        <w:jc w:val="center"/>
        <w:rPr>
          <w:i w:val="0"/>
          <w:iCs w:val="0"/>
        </w:rPr>
      </w:pPr>
    </w:p>
    <w:p w:rsidR="00DB28B3" w:rsidRPr="00CE3F7E" w:rsidRDefault="00DB28B3" w:rsidP="001570DF">
      <w:pPr>
        <w:spacing w:after="0" w:line="240" w:lineRule="auto"/>
        <w:jc w:val="center"/>
        <w:rPr>
          <w:i w:val="0"/>
          <w:iCs w:val="0"/>
        </w:rPr>
      </w:pPr>
      <w:r w:rsidRPr="00CE3F7E">
        <w:drawing>
          <wp:inline distT="0" distB="0" distL="0" distR="0" wp14:anchorId="3A99E155" wp14:editId="3C665F08">
            <wp:extent cx="2234216" cy="1676400"/>
            <wp:effectExtent l="0" t="0" r="0" b="0"/>
            <wp:docPr id="52647751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53296" cy="1690717"/>
                    </a:xfrm>
                    <a:prstGeom prst="rect">
                      <a:avLst/>
                    </a:prstGeom>
                    <a:noFill/>
                    <a:ln>
                      <a:noFill/>
                    </a:ln>
                  </pic:spPr>
                </pic:pic>
              </a:graphicData>
            </a:graphic>
          </wp:inline>
        </w:drawing>
      </w:r>
    </w:p>
    <w:p w:rsidR="00DB28B3" w:rsidRPr="00CE3F7E" w:rsidRDefault="00DB28B3" w:rsidP="001570DF">
      <w:pPr>
        <w:spacing w:after="0" w:line="240" w:lineRule="auto"/>
        <w:jc w:val="center"/>
        <w:rPr>
          <w:i w:val="0"/>
          <w:iCs w:val="0"/>
        </w:rPr>
      </w:pPr>
    </w:p>
    <w:p w:rsidR="004B5701" w:rsidRPr="00CE3F7E" w:rsidRDefault="00AB5583" w:rsidP="001570DF">
      <w:pPr>
        <w:spacing w:after="0" w:line="240" w:lineRule="auto"/>
        <w:jc w:val="center"/>
        <w:rPr>
          <w:b/>
          <w:bCs/>
          <w:i w:val="0"/>
          <w:iCs w:val="0"/>
        </w:rPr>
      </w:pPr>
      <w:r w:rsidRPr="00CE3F7E">
        <w:drawing>
          <wp:inline distT="0" distB="0" distL="0" distR="0" wp14:anchorId="41D3FE0A" wp14:editId="7CC593B4">
            <wp:extent cx="2223135" cy="1668087"/>
            <wp:effectExtent l="0" t="0" r="5715" b="8890"/>
            <wp:docPr id="59169860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43349" cy="1683254"/>
                    </a:xfrm>
                    <a:prstGeom prst="rect">
                      <a:avLst/>
                    </a:prstGeom>
                    <a:noFill/>
                    <a:ln>
                      <a:noFill/>
                    </a:ln>
                  </pic:spPr>
                </pic:pic>
              </a:graphicData>
            </a:graphic>
          </wp:inline>
        </w:drawing>
      </w:r>
    </w:p>
    <w:p w:rsidR="00AB5583" w:rsidRPr="00CE3F7E" w:rsidRDefault="00AB5583" w:rsidP="00AB5583">
      <w:pPr>
        <w:spacing w:after="0" w:line="240" w:lineRule="auto"/>
        <w:rPr>
          <w:b/>
          <w:bCs/>
          <w:i w:val="0"/>
          <w:iCs w:val="0"/>
        </w:rPr>
      </w:pPr>
    </w:p>
    <w:p w:rsidR="000617AA" w:rsidRDefault="000617AA" w:rsidP="001570DF">
      <w:pPr>
        <w:spacing w:after="0" w:line="240" w:lineRule="auto"/>
        <w:jc w:val="center"/>
        <w:rPr>
          <w:b/>
          <w:bCs/>
          <w:i w:val="0"/>
          <w:iCs w:val="0"/>
        </w:rPr>
      </w:pPr>
    </w:p>
    <w:p w:rsidR="004B5701" w:rsidRPr="00CE3F7E" w:rsidRDefault="004B5701" w:rsidP="001570DF">
      <w:pPr>
        <w:spacing w:after="0" w:line="240" w:lineRule="auto"/>
        <w:jc w:val="center"/>
        <w:rPr>
          <w:b/>
          <w:bCs/>
          <w:i w:val="0"/>
          <w:iCs w:val="0"/>
        </w:rPr>
      </w:pPr>
      <w:r w:rsidRPr="00CE3F7E">
        <w:rPr>
          <w:b/>
          <w:bCs/>
          <w:i w:val="0"/>
          <w:iCs w:val="0"/>
        </w:rPr>
        <w:t>Répar Café</w:t>
      </w:r>
    </w:p>
    <w:p w:rsidR="003A1C10" w:rsidRPr="00CE3F7E" w:rsidRDefault="003A1C10" w:rsidP="001570DF">
      <w:pPr>
        <w:spacing w:after="0" w:line="240" w:lineRule="auto"/>
        <w:jc w:val="center"/>
        <w:rPr>
          <w:b/>
          <w:bCs/>
          <w:i w:val="0"/>
          <w:iCs w:val="0"/>
        </w:rPr>
      </w:pPr>
    </w:p>
    <w:p w:rsidR="003A1C10" w:rsidRPr="00CE3F7E" w:rsidRDefault="003A1C10" w:rsidP="00AB5583">
      <w:pPr>
        <w:rPr>
          <w:rFonts w:ascii="Aptos" w:hAnsi="Aptos" w:cs="Aptos"/>
          <w:i w:val="0"/>
          <w:iCs w:val="0"/>
          <w:lang w:eastAsia="fr-FR" w:bidi="ar-SA"/>
        </w:rPr>
      </w:pPr>
      <w:r w:rsidRPr="00CE3F7E">
        <w:rPr>
          <w:i w:val="0"/>
          <w:iCs w:val="0"/>
        </w:rPr>
        <w:t>Répar'Café, Troc Plantes d'Essen'sel et Vélocité 5 Avril 2025</w:t>
      </w:r>
    </w:p>
    <w:p w:rsidR="003A1C10" w:rsidRPr="00CE3F7E" w:rsidRDefault="003A1C10" w:rsidP="00AB5583">
      <w:pPr>
        <w:rPr>
          <w:i w:val="0"/>
          <w:iCs w:val="0"/>
        </w:rPr>
      </w:pPr>
      <w:r w:rsidRPr="00CE3F7E">
        <w:rPr>
          <w:i w:val="0"/>
          <w:iCs w:val="0"/>
        </w:rPr>
        <w:t>Nous avons eu une grande affluence, tant au Répar' Café qu'au Troc Plantes.</w:t>
      </w:r>
    </w:p>
    <w:p w:rsidR="003A1C10" w:rsidRPr="00CE3F7E" w:rsidRDefault="003A1C10" w:rsidP="00AB5583">
      <w:pPr>
        <w:rPr>
          <w:i w:val="0"/>
          <w:iCs w:val="0"/>
        </w:rPr>
      </w:pPr>
      <w:r w:rsidRPr="00CE3F7E">
        <w:rPr>
          <w:i w:val="0"/>
          <w:iCs w:val="0"/>
        </w:rPr>
        <w:t>42 objets apportés, 28 réparations et 6 objets en attente de pièces. 8 affûtages d'outils.</w:t>
      </w:r>
    </w:p>
    <w:p w:rsidR="003A1C10" w:rsidRPr="00CE3F7E" w:rsidRDefault="003A1C10" w:rsidP="00AB5583">
      <w:pPr>
        <w:rPr>
          <w:i w:val="0"/>
          <w:iCs w:val="0"/>
        </w:rPr>
      </w:pPr>
      <w:r w:rsidRPr="00CE3F7E">
        <w:rPr>
          <w:i w:val="0"/>
          <w:iCs w:val="0"/>
        </w:rPr>
        <w:t xml:space="preserve">Quelques personnes ont découvert le Bee Wrap à l'atelier Zéro Déchet Fabrication de couvercle en tissu enduit de cire d'abeille, ce qui permet de remplacer </w:t>
      </w:r>
      <w:r w:rsidR="00AC16A9" w:rsidRPr="00CE3F7E">
        <w:rPr>
          <w:i w:val="0"/>
          <w:iCs w:val="0"/>
        </w:rPr>
        <w:t>les films étirables</w:t>
      </w:r>
      <w:r w:rsidRPr="00CE3F7E">
        <w:rPr>
          <w:i w:val="0"/>
          <w:iCs w:val="0"/>
        </w:rPr>
        <w:t xml:space="preserve"> ou le papier aluminium.</w:t>
      </w:r>
    </w:p>
    <w:p w:rsidR="003A1C10" w:rsidRPr="00CE3F7E" w:rsidRDefault="003A1C10" w:rsidP="003A1C10">
      <w:pPr>
        <w:pStyle w:val="NormalWeb"/>
      </w:pPr>
      <w:r w:rsidRPr="00CE3F7E">
        <w:drawing>
          <wp:inline distT="0" distB="0" distL="0" distR="0" wp14:anchorId="2F9B19C7" wp14:editId="6C38B3CB">
            <wp:extent cx="1440000" cy="1080000"/>
            <wp:effectExtent l="0" t="0" r="0" b="0"/>
            <wp:docPr id="312022960" name="Image 312022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0000" cy="1080000"/>
                    </a:xfrm>
                    <a:prstGeom prst="rect">
                      <a:avLst/>
                    </a:prstGeom>
                    <a:noFill/>
                    <a:ln>
                      <a:noFill/>
                    </a:ln>
                  </pic:spPr>
                </pic:pic>
              </a:graphicData>
            </a:graphic>
          </wp:inline>
        </w:drawing>
      </w:r>
      <w:r w:rsidRPr="00CE3F7E">
        <w:drawing>
          <wp:inline distT="0" distB="0" distL="0" distR="0" wp14:anchorId="5656698B" wp14:editId="4C1BE637">
            <wp:extent cx="1443600" cy="1080000"/>
            <wp:effectExtent l="0" t="0" r="0" b="0"/>
            <wp:docPr id="105700434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43600" cy="1080000"/>
                    </a:xfrm>
                    <a:prstGeom prst="rect">
                      <a:avLst/>
                    </a:prstGeom>
                    <a:noFill/>
                    <a:ln>
                      <a:noFill/>
                    </a:ln>
                  </pic:spPr>
                </pic:pic>
              </a:graphicData>
            </a:graphic>
          </wp:inline>
        </w:drawing>
      </w:r>
    </w:p>
    <w:p w:rsidR="003A1C10" w:rsidRPr="00CE3F7E" w:rsidRDefault="003A1C10" w:rsidP="003A1C10">
      <w:pPr>
        <w:spacing w:before="100" w:beforeAutospacing="1" w:after="100" w:afterAutospacing="1" w:line="240" w:lineRule="auto"/>
        <w:rPr>
          <w:rFonts w:ascii="Times New Roman" w:hAnsi="Times New Roman" w:cs="Times New Roman"/>
          <w:sz w:val="24"/>
          <w:szCs w:val="24"/>
          <w:lang w:eastAsia="fr-FR"/>
        </w:rPr>
      </w:pPr>
      <w:r w:rsidRPr="00CE3F7E">
        <w:rPr>
          <w:rFonts w:ascii="Times New Roman" w:hAnsi="Times New Roman" w:cs="Times New Roman"/>
          <w:sz w:val="24"/>
          <w:szCs w:val="24"/>
          <w:lang w:eastAsia="fr-FR"/>
        </w:rPr>
        <w:drawing>
          <wp:inline distT="0" distB="0" distL="0" distR="0" wp14:anchorId="655BBB52" wp14:editId="0B2E35D9">
            <wp:extent cx="1443600" cy="1080000"/>
            <wp:effectExtent l="0" t="0" r="0" b="0"/>
            <wp:docPr id="117833174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43600" cy="1080000"/>
                    </a:xfrm>
                    <a:prstGeom prst="rect">
                      <a:avLst/>
                    </a:prstGeom>
                    <a:noFill/>
                    <a:ln>
                      <a:noFill/>
                    </a:ln>
                  </pic:spPr>
                </pic:pic>
              </a:graphicData>
            </a:graphic>
          </wp:inline>
        </w:drawing>
      </w:r>
      <w:r w:rsidRPr="00CE3F7E">
        <w:rPr>
          <w:rFonts w:ascii="Times New Roman" w:hAnsi="Times New Roman" w:cs="Times New Roman"/>
          <w:sz w:val="24"/>
          <w:szCs w:val="24"/>
          <w:lang w:eastAsia="fr-FR"/>
        </w:rPr>
        <w:drawing>
          <wp:inline distT="0" distB="0" distL="0" distR="0" wp14:anchorId="06D47F61" wp14:editId="212772E6">
            <wp:extent cx="1440000" cy="1080000"/>
            <wp:effectExtent l="0" t="0" r="0" b="0"/>
            <wp:docPr id="149054128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40000" cy="1080000"/>
                    </a:xfrm>
                    <a:prstGeom prst="rect">
                      <a:avLst/>
                    </a:prstGeom>
                    <a:noFill/>
                    <a:ln>
                      <a:noFill/>
                    </a:ln>
                  </pic:spPr>
                </pic:pic>
              </a:graphicData>
            </a:graphic>
          </wp:inline>
        </w:drawing>
      </w:r>
    </w:p>
    <w:p w:rsidR="004B5701" w:rsidRPr="00CE3F7E" w:rsidRDefault="004B5701" w:rsidP="001570DF">
      <w:pPr>
        <w:spacing w:after="0" w:line="240" w:lineRule="auto"/>
        <w:jc w:val="center"/>
        <w:rPr>
          <w:b/>
          <w:bCs/>
          <w:i w:val="0"/>
          <w:iCs w:val="0"/>
        </w:rPr>
      </w:pPr>
      <w:r w:rsidRPr="00CE3F7E">
        <w:rPr>
          <w:b/>
          <w:bCs/>
          <w:i w:val="0"/>
          <w:iCs w:val="0"/>
        </w:rPr>
        <w:t>Brocante du 1er mai</w:t>
      </w:r>
    </w:p>
    <w:p w:rsidR="003672FC" w:rsidRPr="00CE3F7E" w:rsidRDefault="003672FC" w:rsidP="001570DF">
      <w:pPr>
        <w:spacing w:after="0" w:line="240" w:lineRule="auto"/>
        <w:jc w:val="center"/>
        <w:rPr>
          <w:b/>
          <w:bCs/>
          <w:i w:val="0"/>
          <w:iCs w:val="0"/>
        </w:rPr>
      </w:pPr>
    </w:p>
    <w:p w:rsidR="003672FC" w:rsidRPr="00CE3F7E" w:rsidRDefault="003672FC" w:rsidP="003672FC">
      <w:pPr>
        <w:spacing w:after="0" w:line="240" w:lineRule="auto"/>
        <w:rPr>
          <w:i w:val="0"/>
          <w:iCs w:val="0"/>
        </w:rPr>
      </w:pPr>
      <w:r w:rsidRPr="00CE3F7E">
        <w:rPr>
          <w:i w:val="0"/>
          <w:iCs w:val="0"/>
        </w:rPr>
        <w:t>C’est sous un soleil radieux et une chaleur exceptionnelle que vous êtes venus en nombre à la rencontre</w:t>
      </w:r>
      <w:r w:rsidR="00BC363B" w:rsidRPr="00CE3F7E">
        <w:rPr>
          <w:i w:val="0"/>
          <w:iCs w:val="0"/>
        </w:rPr>
        <w:t xml:space="preserve"> des exposants.</w:t>
      </w:r>
    </w:p>
    <w:p w:rsidR="00BC363B" w:rsidRPr="00CE3F7E" w:rsidRDefault="00BC363B" w:rsidP="003672FC">
      <w:pPr>
        <w:spacing w:after="0" w:line="240" w:lineRule="auto"/>
        <w:rPr>
          <w:i w:val="0"/>
          <w:iCs w:val="0"/>
        </w:rPr>
      </w:pPr>
    </w:p>
    <w:p w:rsidR="00BC363B" w:rsidRPr="00CE3F7E" w:rsidRDefault="00BC363B" w:rsidP="003672FC">
      <w:pPr>
        <w:spacing w:after="0" w:line="240" w:lineRule="auto"/>
        <w:rPr>
          <w:i w:val="0"/>
          <w:iCs w:val="0"/>
        </w:rPr>
      </w:pPr>
      <w:r w:rsidRPr="00CE3F7E">
        <w:rPr>
          <w:i w:val="0"/>
          <w:iCs w:val="0"/>
        </w:rPr>
        <w:t>Vendeurs, acheteurs tout le monde était ravi de cette belle journée.</w:t>
      </w:r>
    </w:p>
    <w:p w:rsidR="00BC363B" w:rsidRPr="00CE3F7E" w:rsidRDefault="00BC363B" w:rsidP="003672FC">
      <w:pPr>
        <w:spacing w:after="0" w:line="240" w:lineRule="auto"/>
        <w:rPr>
          <w:i w:val="0"/>
          <w:iCs w:val="0"/>
        </w:rPr>
      </w:pPr>
    </w:p>
    <w:p w:rsidR="00BC363B" w:rsidRPr="00CE3F7E" w:rsidRDefault="00BC363B" w:rsidP="003672FC">
      <w:pPr>
        <w:spacing w:after="0" w:line="240" w:lineRule="auto"/>
        <w:rPr>
          <w:i w:val="0"/>
          <w:iCs w:val="0"/>
        </w:rPr>
      </w:pPr>
      <w:r w:rsidRPr="00CE3F7E">
        <w:rPr>
          <w:i w:val="0"/>
          <w:iCs w:val="0"/>
        </w:rPr>
        <w:t xml:space="preserve">Merci à nos bénévoles pour l’organisation, les repas, la buvette. Merci pour votre disponibilité. </w:t>
      </w:r>
    </w:p>
    <w:p w:rsidR="004B5701" w:rsidRPr="00CE3F7E" w:rsidRDefault="004B5701" w:rsidP="001570DF">
      <w:pPr>
        <w:spacing w:after="0" w:line="240" w:lineRule="auto"/>
        <w:jc w:val="center"/>
        <w:rPr>
          <w:b/>
          <w:bCs/>
          <w:i w:val="0"/>
          <w:iCs w:val="0"/>
        </w:rPr>
      </w:pPr>
    </w:p>
    <w:p w:rsidR="004B5701" w:rsidRPr="00CE3F7E" w:rsidRDefault="004B5701" w:rsidP="001570DF">
      <w:pPr>
        <w:spacing w:after="0" w:line="240" w:lineRule="auto"/>
        <w:jc w:val="center"/>
        <w:rPr>
          <w:b/>
          <w:bCs/>
          <w:i w:val="0"/>
          <w:iCs w:val="0"/>
        </w:rPr>
      </w:pPr>
      <w:r w:rsidRPr="00CE3F7E">
        <w:rPr>
          <w:b/>
          <w:bCs/>
          <w:i w:val="0"/>
          <w:iCs w:val="0"/>
        </w:rPr>
        <w:t>Cérémonie du 8 mai 2025</w:t>
      </w:r>
    </w:p>
    <w:p w:rsidR="00E676E4" w:rsidRPr="00CE3F7E" w:rsidRDefault="00E676E4" w:rsidP="00E676E4">
      <w:pPr>
        <w:pStyle w:val="NormalWeb"/>
      </w:pPr>
      <w:r w:rsidRPr="00CE3F7E">
        <w:drawing>
          <wp:inline distT="0" distB="0" distL="0" distR="0" wp14:anchorId="3CA532BB" wp14:editId="208FD1B5">
            <wp:extent cx="2773680" cy="1242060"/>
            <wp:effectExtent l="0" t="0" r="7620" b="0"/>
            <wp:docPr id="1695713288" name="Image 1695713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a:extLst>
                        <a:ext uri="{28A0092B-C50C-407E-A947-70E740481C1C}">
                          <a14:useLocalDpi xmlns:a14="http://schemas.microsoft.com/office/drawing/2010/main" val="0"/>
                        </a:ext>
                      </a:extLst>
                    </a:blip>
                    <a:srcRect l="7745" r="4123" b="12327"/>
                    <a:stretch/>
                  </pic:blipFill>
                  <pic:spPr bwMode="auto">
                    <a:xfrm>
                      <a:off x="0" y="0"/>
                      <a:ext cx="2785599" cy="1247398"/>
                    </a:xfrm>
                    <a:prstGeom prst="rect">
                      <a:avLst/>
                    </a:prstGeom>
                    <a:noFill/>
                    <a:ln>
                      <a:noFill/>
                    </a:ln>
                    <a:extLst>
                      <a:ext uri="{53640926-AAD7-44D8-BBD7-CCE9431645EC}">
                        <a14:shadowObscured xmlns:a14="http://schemas.microsoft.com/office/drawing/2010/main"/>
                      </a:ext>
                    </a:extLst>
                  </pic:spPr>
                </pic:pic>
              </a:graphicData>
            </a:graphic>
          </wp:inline>
        </w:drawing>
      </w:r>
    </w:p>
    <w:p w:rsidR="004B5701" w:rsidRPr="00CE3F7E" w:rsidRDefault="004B5701" w:rsidP="001570DF">
      <w:pPr>
        <w:spacing w:after="0" w:line="240" w:lineRule="auto"/>
        <w:jc w:val="center"/>
        <w:rPr>
          <w:b/>
          <w:bCs/>
          <w:i w:val="0"/>
          <w:iCs w:val="0"/>
        </w:rPr>
      </w:pPr>
      <w:r w:rsidRPr="00CE3F7E">
        <w:rPr>
          <w:b/>
          <w:bCs/>
          <w:i w:val="0"/>
          <w:iCs w:val="0"/>
        </w:rPr>
        <w:t>Belote du 13 juin 2025</w:t>
      </w:r>
    </w:p>
    <w:p w:rsidR="000549E6" w:rsidRPr="00CE3F7E" w:rsidRDefault="000549E6" w:rsidP="001570DF">
      <w:pPr>
        <w:spacing w:after="0" w:line="240" w:lineRule="auto"/>
        <w:jc w:val="center"/>
        <w:rPr>
          <w:b/>
          <w:bCs/>
          <w:i w:val="0"/>
          <w:iCs w:val="0"/>
        </w:rPr>
      </w:pPr>
    </w:p>
    <w:p w:rsidR="00AB5583" w:rsidRPr="00CE3F7E" w:rsidRDefault="00AB5583" w:rsidP="001570DF">
      <w:pPr>
        <w:spacing w:after="0" w:line="240" w:lineRule="auto"/>
        <w:jc w:val="center"/>
        <w:rPr>
          <w:b/>
          <w:bCs/>
          <w:i w:val="0"/>
          <w:iCs w:val="0"/>
        </w:rPr>
      </w:pPr>
      <w:r w:rsidRPr="00CE3F7E">
        <w:drawing>
          <wp:inline distT="0" distB="0" distL="0" distR="0" wp14:anchorId="3D75EA2F" wp14:editId="0F4B6266">
            <wp:extent cx="792480" cy="539496"/>
            <wp:effectExtent l="0" t="0" r="7620" b="0"/>
            <wp:docPr id="1899697395" name="Image 1899697395" descr="La belote à plusi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belote à plusieur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98328" cy="543477"/>
                    </a:xfrm>
                    <a:prstGeom prst="rect">
                      <a:avLst/>
                    </a:prstGeom>
                    <a:noFill/>
                    <a:ln>
                      <a:noFill/>
                    </a:ln>
                  </pic:spPr>
                </pic:pic>
              </a:graphicData>
            </a:graphic>
          </wp:inline>
        </w:drawing>
      </w:r>
    </w:p>
    <w:p w:rsidR="00AB5583" w:rsidRPr="00CE3F7E" w:rsidRDefault="00AB5583" w:rsidP="001570DF">
      <w:pPr>
        <w:spacing w:after="0" w:line="240" w:lineRule="auto"/>
        <w:jc w:val="center"/>
        <w:rPr>
          <w:b/>
          <w:bCs/>
          <w:i w:val="0"/>
          <w:iCs w:val="0"/>
        </w:rPr>
      </w:pPr>
    </w:p>
    <w:p w:rsidR="000549E6" w:rsidRPr="00CE3F7E" w:rsidRDefault="000549E6" w:rsidP="00AB5583">
      <w:pPr>
        <w:spacing w:after="0" w:line="240" w:lineRule="auto"/>
        <w:jc w:val="both"/>
        <w:rPr>
          <w:i w:val="0"/>
          <w:iCs w:val="0"/>
        </w:rPr>
      </w:pPr>
      <w:r w:rsidRPr="00CE3F7E">
        <w:rPr>
          <w:i w:val="0"/>
          <w:iCs w:val="0"/>
        </w:rPr>
        <w:t>Organisé par l’A.F.C sous le signe d’un vendredi 13 vous avez été nombreux à remporter les prix offerts par l’Association Familiale et Culturelle. Nous comptons sur votre présence au prochain concours (date à venir)</w:t>
      </w:r>
    </w:p>
    <w:p w:rsidR="004B5701" w:rsidRPr="00CE3F7E" w:rsidRDefault="004B5701" w:rsidP="00AB5583">
      <w:pPr>
        <w:spacing w:after="0" w:line="240" w:lineRule="auto"/>
        <w:jc w:val="both"/>
        <w:rPr>
          <w:b/>
          <w:bCs/>
          <w:i w:val="0"/>
          <w:iCs w:val="0"/>
        </w:rPr>
      </w:pPr>
    </w:p>
    <w:p w:rsidR="000617AA" w:rsidRDefault="000617AA" w:rsidP="00DD7535">
      <w:pPr>
        <w:spacing w:after="0" w:line="240" w:lineRule="auto"/>
        <w:jc w:val="center"/>
        <w:rPr>
          <w:b/>
          <w:bCs/>
          <w:i w:val="0"/>
          <w:iCs w:val="0"/>
        </w:rPr>
      </w:pPr>
    </w:p>
    <w:p w:rsidR="005D7160" w:rsidRPr="00CE3F7E" w:rsidRDefault="004B5701" w:rsidP="00DD7535">
      <w:pPr>
        <w:spacing w:after="0" w:line="240" w:lineRule="auto"/>
        <w:jc w:val="center"/>
        <w:rPr>
          <w:b/>
          <w:bCs/>
          <w:i w:val="0"/>
          <w:iCs w:val="0"/>
        </w:rPr>
      </w:pPr>
      <w:r w:rsidRPr="00CE3F7E">
        <w:rPr>
          <w:b/>
          <w:bCs/>
          <w:i w:val="0"/>
          <w:iCs w:val="0"/>
        </w:rPr>
        <w:t xml:space="preserve">Fête de l’école </w:t>
      </w:r>
    </w:p>
    <w:p w:rsidR="00EF686C" w:rsidRPr="00CE3F7E" w:rsidRDefault="00EF686C" w:rsidP="00DD7535">
      <w:pPr>
        <w:spacing w:after="0" w:line="240" w:lineRule="auto"/>
        <w:jc w:val="center"/>
        <w:rPr>
          <w:b/>
          <w:bCs/>
          <w:i w:val="0"/>
          <w:iCs w:val="0"/>
        </w:rPr>
      </w:pPr>
    </w:p>
    <w:p w:rsidR="00EF686C" w:rsidRPr="00CE3F7E" w:rsidRDefault="00EF686C" w:rsidP="00DD7535">
      <w:pPr>
        <w:spacing w:after="0" w:line="240" w:lineRule="auto"/>
        <w:jc w:val="center"/>
      </w:pPr>
      <w:r w:rsidRPr="00CE3F7E">
        <w:drawing>
          <wp:inline distT="0" distB="0" distL="0" distR="0" wp14:anchorId="397F3C8D" wp14:editId="6142C077">
            <wp:extent cx="2286000" cy="2286000"/>
            <wp:effectExtent l="0" t="0" r="0" b="0"/>
            <wp:docPr id="5250977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a:ln>
                      <a:noFill/>
                    </a:ln>
                  </pic:spPr>
                </pic:pic>
              </a:graphicData>
            </a:graphic>
          </wp:inline>
        </w:drawing>
      </w:r>
    </w:p>
    <w:p w:rsidR="005D7160" w:rsidRPr="00CE3F7E" w:rsidRDefault="005D7160" w:rsidP="00DD7535">
      <w:pPr>
        <w:spacing w:after="0" w:line="240" w:lineRule="auto"/>
        <w:jc w:val="center"/>
      </w:pPr>
    </w:p>
    <w:p w:rsidR="00EF686C" w:rsidRPr="00CE3F7E" w:rsidRDefault="00EF686C" w:rsidP="00DD7535">
      <w:pPr>
        <w:spacing w:after="0" w:line="240" w:lineRule="auto"/>
        <w:jc w:val="center"/>
        <w:rPr>
          <w:i w:val="0"/>
          <w:iCs w:val="0"/>
        </w:rPr>
      </w:pPr>
    </w:p>
    <w:p w:rsidR="00E140F8" w:rsidRPr="00CE3F7E" w:rsidRDefault="00E140F8" w:rsidP="00AB5583">
      <w:pPr>
        <w:jc w:val="both"/>
        <w:rPr>
          <w:rFonts w:ascii="Aptos" w:hAnsi="Aptos" w:cs="Aptos"/>
          <w:i w:val="0"/>
          <w:iCs w:val="0"/>
          <w:lang w:eastAsia="fr-FR" w:bidi="ar-SA"/>
        </w:rPr>
      </w:pPr>
      <w:r w:rsidRPr="00CE3F7E">
        <w:rPr>
          <w:i w:val="0"/>
          <w:iCs w:val="0"/>
        </w:rPr>
        <w:t>Comme tous les ans, l'Association des Parents d'Elèves (APE) et l'équipe enseignante de l'école Arc-en-Ciel ont organisé le dimanche 15 juin la fête de l'école. La matinée a été animée par les danses des maternelles ou les challenges sportifs des plus grands. Après le repas, les enfants ont profité des stands de jeux ou de la structure gonflable pendant que les adultes se sont défiés au concours de palets. Une journée festive pour les élèves et leurs familles pour bien terminer l'année ! L'APE remercie toutes les familles, les bénévoles et l'équipe enseignante pour la réussite de cette belle journée</w:t>
      </w:r>
    </w:p>
    <w:p w:rsidR="00DD7535" w:rsidRPr="00CE3F7E" w:rsidRDefault="00DD7535" w:rsidP="00DD7535">
      <w:pPr>
        <w:spacing w:before="100" w:beforeAutospacing="1" w:after="100" w:afterAutospacing="1" w:line="240" w:lineRule="auto"/>
        <w:jc w:val="center"/>
        <w:rPr>
          <w:b/>
          <w:i w:val="0"/>
          <w:color w:val="00B0F0"/>
          <w:u w:val="single"/>
        </w:rPr>
      </w:pPr>
      <w:r w:rsidRPr="00CE3F7E">
        <w:rPr>
          <w:b/>
          <w:i w:val="0"/>
          <w:color w:val="00B0F0"/>
          <w:u w:val="single"/>
        </w:rPr>
        <w:t xml:space="preserve">Point sur les Travaux </w:t>
      </w:r>
    </w:p>
    <w:p w:rsidR="00DD7535" w:rsidRPr="00CE3F7E" w:rsidRDefault="005D7160" w:rsidP="005D7160">
      <w:pPr>
        <w:spacing w:after="0" w:line="240" w:lineRule="auto"/>
        <w:jc w:val="center"/>
        <w:rPr>
          <w:b/>
          <w:i w:val="0"/>
          <w:color w:val="00B0F0"/>
          <w:u w:val="single"/>
        </w:rPr>
      </w:pPr>
      <w:r w:rsidRPr="00CE3F7E">
        <w:rPr>
          <w:b/>
          <w:i w:val="0"/>
          <w:color w:val="00B0F0"/>
          <w:u w:val="single"/>
        </w:rPr>
        <w:t>Pose de panneaux photovoltaïques à la mairie</w:t>
      </w:r>
    </w:p>
    <w:p w:rsidR="00D649BE" w:rsidRPr="00CE3F7E" w:rsidRDefault="00D649BE" w:rsidP="005D7160">
      <w:pPr>
        <w:spacing w:after="0" w:line="240" w:lineRule="auto"/>
        <w:jc w:val="center"/>
        <w:rPr>
          <w:b/>
          <w:i w:val="0"/>
          <w:color w:val="00B0F0"/>
          <w:u w:val="single"/>
        </w:rPr>
      </w:pPr>
    </w:p>
    <w:p w:rsidR="00D649BE" w:rsidRPr="00CE3F7E" w:rsidRDefault="00D649BE" w:rsidP="005D7160">
      <w:pPr>
        <w:spacing w:after="0" w:line="240" w:lineRule="auto"/>
        <w:jc w:val="center"/>
        <w:rPr>
          <w:b/>
          <w:i w:val="0"/>
          <w:color w:val="00B0F0"/>
          <w:u w:val="single"/>
        </w:rPr>
      </w:pPr>
      <w:r w:rsidRPr="00CE3F7E">
        <w:rPr>
          <w:b/>
          <w:i w:val="0"/>
          <w:color w:val="00B0F0"/>
          <w:u w:val="single"/>
        </w:rPr>
        <w:t>Le début du chantier</w:t>
      </w:r>
    </w:p>
    <w:p w:rsidR="004B5701" w:rsidRPr="00CE3F7E" w:rsidRDefault="004B5701" w:rsidP="00DD7535">
      <w:pPr>
        <w:spacing w:after="0" w:line="240" w:lineRule="auto"/>
        <w:jc w:val="both"/>
        <w:rPr>
          <w:b/>
          <w:i w:val="0"/>
          <w:color w:val="00B0F0"/>
          <w:u w:val="single"/>
        </w:rPr>
      </w:pPr>
    </w:p>
    <w:p w:rsidR="00D649BE" w:rsidRPr="00CE3F7E" w:rsidRDefault="005D7160" w:rsidP="00DD7535">
      <w:pPr>
        <w:spacing w:after="0" w:line="240" w:lineRule="auto"/>
        <w:jc w:val="both"/>
        <w:rPr>
          <w:b/>
          <w:i w:val="0"/>
          <w:color w:val="00B0F0"/>
          <w:u w:val="single"/>
        </w:rPr>
      </w:pPr>
      <w:r w:rsidRPr="00CE3F7E">
        <w:rPr>
          <w:rFonts w:ascii="Times New Roman" w:hAnsi="Times New Roman" w:cs="Times New Roman"/>
          <w:sz w:val="24"/>
          <w:szCs w:val="24"/>
          <w:lang w:eastAsia="fr-FR"/>
        </w:rPr>
        <w:drawing>
          <wp:inline distT="0" distB="0" distL="0" distR="0" wp14:anchorId="2DB31A86" wp14:editId="4B0D628B">
            <wp:extent cx="1511244" cy="832485"/>
            <wp:effectExtent l="0" t="0" r="0" b="5715"/>
            <wp:docPr id="36650618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7368" t="1474"/>
                    <a:stretch/>
                  </pic:blipFill>
                  <pic:spPr bwMode="auto">
                    <a:xfrm>
                      <a:off x="0" y="0"/>
                      <a:ext cx="1560482" cy="859608"/>
                    </a:xfrm>
                    <a:prstGeom prst="rect">
                      <a:avLst/>
                    </a:prstGeom>
                    <a:noFill/>
                    <a:ln>
                      <a:noFill/>
                    </a:ln>
                    <a:extLst>
                      <a:ext uri="{53640926-AAD7-44D8-BBD7-CCE9431645EC}">
                        <a14:shadowObscured xmlns:a14="http://schemas.microsoft.com/office/drawing/2010/main"/>
                      </a:ext>
                    </a:extLst>
                  </pic:spPr>
                </pic:pic>
              </a:graphicData>
            </a:graphic>
          </wp:inline>
        </w:drawing>
      </w:r>
      <w:r w:rsidRPr="00CE3F7E">
        <w:drawing>
          <wp:inline distT="0" distB="0" distL="0" distR="0" wp14:anchorId="68F409C5" wp14:editId="7527A91F">
            <wp:extent cx="1470660" cy="832672"/>
            <wp:effectExtent l="0" t="0" r="0" b="5715"/>
            <wp:docPr id="184689681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r="26942" b="10467"/>
                    <a:stretch/>
                  </pic:blipFill>
                  <pic:spPr bwMode="auto">
                    <a:xfrm rot="10800000">
                      <a:off x="0" y="0"/>
                      <a:ext cx="1521658" cy="861546"/>
                    </a:xfrm>
                    <a:prstGeom prst="rect">
                      <a:avLst/>
                    </a:prstGeom>
                    <a:noFill/>
                    <a:ln>
                      <a:noFill/>
                    </a:ln>
                    <a:extLst>
                      <a:ext uri="{53640926-AAD7-44D8-BBD7-CCE9431645EC}">
                        <a14:shadowObscured xmlns:a14="http://schemas.microsoft.com/office/drawing/2010/main"/>
                      </a:ext>
                    </a:extLst>
                  </pic:spPr>
                </pic:pic>
              </a:graphicData>
            </a:graphic>
          </wp:inline>
        </w:drawing>
      </w:r>
    </w:p>
    <w:p w:rsidR="00D649BE" w:rsidRPr="00CE3F7E" w:rsidRDefault="00D649BE" w:rsidP="00DD7535">
      <w:pPr>
        <w:spacing w:after="0" w:line="240" w:lineRule="auto"/>
        <w:jc w:val="both"/>
        <w:rPr>
          <w:b/>
          <w:i w:val="0"/>
          <w:color w:val="00B0F0"/>
          <w:u w:val="single"/>
        </w:rPr>
      </w:pPr>
    </w:p>
    <w:p w:rsidR="00D649BE" w:rsidRPr="00CE3F7E" w:rsidRDefault="00D649BE" w:rsidP="00D649BE">
      <w:pPr>
        <w:spacing w:after="0" w:line="240" w:lineRule="auto"/>
        <w:jc w:val="center"/>
        <w:rPr>
          <w:b/>
          <w:i w:val="0"/>
          <w:color w:val="00B0F0"/>
          <w:u w:val="single"/>
        </w:rPr>
      </w:pPr>
      <w:r w:rsidRPr="00CE3F7E">
        <w:rPr>
          <w:b/>
          <w:i w:val="0"/>
          <w:color w:val="00B0F0"/>
          <w:u w:val="single"/>
        </w:rPr>
        <w:t>L’achèvement des travaux</w:t>
      </w:r>
    </w:p>
    <w:p w:rsidR="00D649BE" w:rsidRPr="00CE3F7E" w:rsidRDefault="00D649BE" w:rsidP="00DD7535">
      <w:pPr>
        <w:spacing w:after="0" w:line="240" w:lineRule="auto"/>
        <w:jc w:val="both"/>
        <w:rPr>
          <w:b/>
          <w:i w:val="0"/>
          <w:color w:val="00B0F0"/>
          <w:u w:val="single"/>
        </w:rPr>
      </w:pPr>
    </w:p>
    <w:p w:rsidR="004B5701" w:rsidRPr="00CE3F7E" w:rsidRDefault="005D7160" w:rsidP="00DD7535">
      <w:pPr>
        <w:spacing w:after="0" w:line="240" w:lineRule="auto"/>
        <w:jc w:val="both"/>
        <w:rPr>
          <w:b/>
          <w:i w:val="0"/>
          <w:color w:val="00B0F0"/>
          <w:u w:val="single"/>
        </w:rPr>
      </w:pPr>
      <w:r w:rsidRPr="00CE3F7E">
        <w:rPr>
          <w:rFonts w:ascii="Times New Roman" w:hAnsi="Times New Roman" w:cs="Times New Roman"/>
          <w:sz w:val="24"/>
          <w:szCs w:val="24"/>
          <w:lang w:eastAsia="fr-FR"/>
        </w:rPr>
        <w:drawing>
          <wp:inline distT="0" distB="0" distL="0" distR="0" wp14:anchorId="217B22F0" wp14:editId="0BF81D9E">
            <wp:extent cx="1394651" cy="929636"/>
            <wp:effectExtent l="0" t="0" r="0" b="4445"/>
            <wp:docPr id="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r="33759" b="4429"/>
                    <a:stretch/>
                  </pic:blipFill>
                  <pic:spPr bwMode="auto">
                    <a:xfrm rot="10800000">
                      <a:off x="0" y="0"/>
                      <a:ext cx="1417944" cy="945163"/>
                    </a:xfrm>
                    <a:prstGeom prst="rect">
                      <a:avLst/>
                    </a:prstGeom>
                    <a:noFill/>
                    <a:ln>
                      <a:noFill/>
                    </a:ln>
                    <a:extLst>
                      <a:ext uri="{53640926-AAD7-44D8-BBD7-CCE9431645EC}">
                        <a14:shadowObscured xmlns:a14="http://schemas.microsoft.com/office/drawing/2010/main"/>
                      </a:ext>
                    </a:extLst>
                  </pic:spPr>
                </pic:pic>
              </a:graphicData>
            </a:graphic>
          </wp:inline>
        </w:drawing>
      </w:r>
      <w:r w:rsidRPr="00CE3F7E">
        <w:drawing>
          <wp:inline distT="0" distB="0" distL="0" distR="0" wp14:anchorId="029B51A1" wp14:editId="1B973760">
            <wp:extent cx="1482218" cy="925830"/>
            <wp:effectExtent l="0" t="0" r="3810" b="7620"/>
            <wp:docPr id="2041548188" name="Image 2041548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1" r="29242" b="4335"/>
                    <a:stretch/>
                  </pic:blipFill>
                  <pic:spPr bwMode="auto">
                    <a:xfrm rot="10800000">
                      <a:off x="0" y="0"/>
                      <a:ext cx="1534549" cy="958517"/>
                    </a:xfrm>
                    <a:prstGeom prst="rect">
                      <a:avLst/>
                    </a:prstGeom>
                    <a:noFill/>
                    <a:ln>
                      <a:noFill/>
                    </a:ln>
                    <a:extLst>
                      <a:ext uri="{53640926-AAD7-44D8-BBD7-CCE9431645EC}">
                        <a14:shadowObscured xmlns:a14="http://schemas.microsoft.com/office/drawing/2010/main"/>
                      </a:ext>
                    </a:extLst>
                  </pic:spPr>
                </pic:pic>
              </a:graphicData>
            </a:graphic>
          </wp:inline>
        </w:drawing>
      </w:r>
    </w:p>
    <w:p w:rsidR="004B5701" w:rsidRPr="00CE3F7E" w:rsidRDefault="004B5701" w:rsidP="00DD7535">
      <w:pPr>
        <w:spacing w:after="0" w:line="240" w:lineRule="auto"/>
        <w:jc w:val="both"/>
        <w:rPr>
          <w:b/>
          <w:i w:val="0"/>
          <w:color w:val="00B0F0"/>
          <w:u w:val="single"/>
        </w:rPr>
      </w:pPr>
    </w:p>
    <w:p w:rsidR="00DD7535" w:rsidRPr="00CE3F7E" w:rsidRDefault="00DD7535" w:rsidP="00DD7535">
      <w:pPr>
        <w:spacing w:after="0" w:line="240" w:lineRule="auto"/>
        <w:jc w:val="center"/>
        <w:rPr>
          <w:b/>
          <w:i w:val="0"/>
          <w:color w:val="00B0F0"/>
          <w:u w:val="single"/>
        </w:rPr>
      </w:pPr>
      <w:r w:rsidRPr="00CE3F7E">
        <w:rPr>
          <w:b/>
          <w:i w:val="0"/>
          <w:color w:val="00B0F0"/>
          <w:u w:val="single"/>
        </w:rPr>
        <w:t xml:space="preserve">Manifestations </w:t>
      </w:r>
      <w:r w:rsidR="004B5701" w:rsidRPr="00CE3F7E">
        <w:rPr>
          <w:b/>
          <w:i w:val="0"/>
          <w:color w:val="00B0F0"/>
          <w:u w:val="single"/>
        </w:rPr>
        <w:t>à venir</w:t>
      </w:r>
    </w:p>
    <w:p w:rsidR="00035CAC" w:rsidRPr="00CE3F7E" w:rsidRDefault="00035CAC" w:rsidP="00DD7535">
      <w:pPr>
        <w:spacing w:after="0" w:line="240" w:lineRule="auto"/>
        <w:jc w:val="center"/>
        <w:rPr>
          <w:b/>
          <w:i w:val="0"/>
          <w:color w:val="00B0F0"/>
          <w:u w:val="single"/>
        </w:rPr>
      </w:pPr>
    </w:p>
    <w:p w:rsidR="00035CAC" w:rsidRPr="00CE3F7E" w:rsidRDefault="00035CAC" w:rsidP="00035CAC">
      <w:pPr>
        <w:jc w:val="center"/>
        <w:rPr>
          <w:b/>
          <w:bCs/>
          <w:i w:val="0"/>
          <w:iCs w:val="0"/>
          <w:u w:val="single"/>
        </w:rPr>
      </w:pPr>
      <w:r w:rsidRPr="00CE3F7E">
        <w:rPr>
          <w:b/>
          <w:bCs/>
          <w:i w:val="0"/>
          <w:iCs w:val="0"/>
          <w:u w:val="single"/>
        </w:rPr>
        <w:t>Soirée Champêtre</w:t>
      </w:r>
    </w:p>
    <w:p w:rsidR="00035CAC" w:rsidRPr="00CE3F7E" w:rsidRDefault="00035CAC" w:rsidP="00035CAC">
      <w:pPr>
        <w:rPr>
          <w:i w:val="0"/>
          <w:iCs w:val="0"/>
        </w:rPr>
      </w:pPr>
      <w:r w:rsidRPr="00CE3F7E">
        <w:rPr>
          <w:i w:val="0"/>
          <w:iCs w:val="0"/>
        </w:rPr>
        <w:t>Repas dansant sur réservation organisé par le Comité des Fêtes le 05 juillet – réservation 06.62.21.35.49</w:t>
      </w:r>
    </w:p>
    <w:p w:rsidR="00035CAC" w:rsidRPr="00CE3F7E" w:rsidRDefault="00CC6CB9" w:rsidP="00CC6CB9">
      <w:pPr>
        <w:jc w:val="center"/>
        <w:rPr>
          <w:i w:val="0"/>
          <w:iCs w:val="0"/>
        </w:rPr>
      </w:pPr>
      <w:r w:rsidRPr="00CE3F7E">
        <w:rPr>
          <w:i w:val="0"/>
          <w:iCs w:val="0"/>
        </w:rPr>
        <w:t>Feux</w:t>
      </w:r>
      <w:r w:rsidR="00035CAC" w:rsidRPr="00CE3F7E">
        <w:rPr>
          <w:i w:val="0"/>
          <w:iCs w:val="0"/>
        </w:rPr>
        <w:t xml:space="preserve"> d’artifice ouvert à tous</w:t>
      </w:r>
    </w:p>
    <w:p w:rsidR="00084C5A" w:rsidRPr="00CE3F7E" w:rsidRDefault="00084C5A" w:rsidP="00CC6CB9">
      <w:pPr>
        <w:jc w:val="center"/>
        <w:rPr>
          <w:b/>
          <w:bCs/>
          <w:i w:val="0"/>
          <w:iCs w:val="0"/>
          <w:u w:val="single"/>
        </w:rPr>
      </w:pPr>
      <w:r w:rsidRPr="00CE3F7E">
        <w:rPr>
          <w:b/>
          <w:bCs/>
          <w:i w:val="0"/>
          <w:iCs w:val="0"/>
          <w:u w:val="single"/>
        </w:rPr>
        <w:t>Courses Hippiques</w:t>
      </w:r>
      <w:r w:rsidR="00AB5583" w:rsidRPr="00CE3F7E">
        <w:rPr>
          <w:b/>
          <w:bCs/>
          <w:i w:val="0"/>
          <w:iCs w:val="0"/>
          <w:u w:val="single"/>
        </w:rPr>
        <w:t xml:space="preserve"> - </w:t>
      </w:r>
      <w:r w:rsidRPr="00CE3F7E">
        <w:rPr>
          <w:b/>
          <w:bCs/>
          <w:i w:val="0"/>
          <w:iCs w:val="0"/>
          <w:u w:val="single"/>
        </w:rPr>
        <w:t>Hippodrome de Marcey-les-Grèves</w:t>
      </w:r>
    </w:p>
    <w:p w:rsidR="00084C5A" w:rsidRPr="00CE3F7E" w:rsidRDefault="00084C5A" w:rsidP="00AB5583">
      <w:pPr>
        <w:jc w:val="center"/>
        <w:rPr>
          <w:i w:val="0"/>
          <w:iCs w:val="0"/>
        </w:rPr>
      </w:pPr>
      <w:r w:rsidRPr="00CE3F7E">
        <w:rPr>
          <w:i w:val="0"/>
          <w:iCs w:val="0"/>
        </w:rPr>
        <w:t>Dimanche 20 juillet et mardi 05 août</w:t>
      </w:r>
    </w:p>
    <w:p w:rsidR="00545D08" w:rsidRPr="00CE3F7E" w:rsidRDefault="00545D08" w:rsidP="00DD7535">
      <w:pPr>
        <w:spacing w:after="0" w:line="240" w:lineRule="auto"/>
        <w:jc w:val="both"/>
        <w:rPr>
          <w:bCs/>
          <w:i w:val="0"/>
          <w:color w:val="000000"/>
        </w:rPr>
      </w:pPr>
    </w:p>
    <w:p w:rsidR="00DD7535" w:rsidRPr="00CE3F7E" w:rsidRDefault="00DD7535" w:rsidP="00DD7535">
      <w:pPr>
        <w:spacing w:after="0" w:line="240" w:lineRule="auto"/>
        <w:jc w:val="center"/>
        <w:rPr>
          <w:b/>
          <w:i w:val="0"/>
          <w:color w:val="00B0F0"/>
          <w:u w:val="single"/>
        </w:rPr>
      </w:pPr>
      <w:r w:rsidRPr="00CE3F7E">
        <w:rPr>
          <w:b/>
          <w:i w:val="0"/>
          <w:color w:val="00B0F0"/>
          <w:u w:val="single"/>
        </w:rPr>
        <w:t>CLSH de la Sée</w:t>
      </w:r>
    </w:p>
    <w:p w:rsidR="00BA7F17" w:rsidRPr="00CE3F7E" w:rsidRDefault="00BA7F17" w:rsidP="00DD7535">
      <w:pPr>
        <w:spacing w:after="0" w:line="240" w:lineRule="auto"/>
        <w:jc w:val="center"/>
        <w:rPr>
          <w:b/>
          <w:i w:val="0"/>
          <w:color w:val="00B0F0"/>
          <w:u w:val="single"/>
        </w:rPr>
      </w:pPr>
    </w:p>
    <w:p w:rsidR="00BA7F17" w:rsidRPr="00CE3F7E" w:rsidRDefault="00BA7F17" w:rsidP="00AB5583">
      <w:pPr>
        <w:spacing w:after="0" w:line="240" w:lineRule="auto"/>
        <w:jc w:val="both"/>
        <w:rPr>
          <w:bCs/>
          <w:i w:val="0"/>
        </w:rPr>
      </w:pPr>
      <w:r w:rsidRPr="00CE3F7E">
        <w:rPr>
          <w:bCs/>
          <w:i w:val="0"/>
        </w:rPr>
        <w:t xml:space="preserve">Les vacances de printemps se sont déroulées sous le signe </w:t>
      </w:r>
      <w:r w:rsidR="00AD06B9" w:rsidRPr="00CE3F7E">
        <w:rPr>
          <w:bCs/>
          <w:i w:val="0"/>
        </w:rPr>
        <w:t>de Pâques : sorties</w:t>
      </w:r>
      <w:r w:rsidRPr="00CE3F7E">
        <w:rPr>
          <w:bCs/>
          <w:i w:val="0"/>
        </w:rPr>
        <w:t xml:space="preserve"> (bowling, piscine, écomusée, </w:t>
      </w:r>
      <w:r w:rsidR="00AD06B9" w:rsidRPr="00CE3F7E">
        <w:rPr>
          <w:bCs/>
          <w:i w:val="0"/>
        </w:rPr>
        <w:t>village du numérique à St Hilaire du Harcouët) activités (jardinage, pâtisseries et décorations de Pâques, Rugby etc…)</w:t>
      </w:r>
    </w:p>
    <w:p w:rsidR="00545D08" w:rsidRPr="00CE3F7E" w:rsidRDefault="00545D08" w:rsidP="00AB5583">
      <w:pPr>
        <w:spacing w:after="0" w:line="240" w:lineRule="auto"/>
        <w:jc w:val="both"/>
        <w:rPr>
          <w:bCs/>
          <w:i w:val="0"/>
        </w:rPr>
      </w:pPr>
    </w:p>
    <w:p w:rsidR="00545D08" w:rsidRPr="00CE3F7E" w:rsidRDefault="00545D08" w:rsidP="00AB5583">
      <w:pPr>
        <w:spacing w:after="0" w:line="240" w:lineRule="auto"/>
        <w:jc w:val="both"/>
        <w:rPr>
          <w:bCs/>
          <w:i w:val="0"/>
        </w:rPr>
      </w:pPr>
      <w:r w:rsidRPr="00CE3F7E">
        <w:rPr>
          <w:bCs/>
          <w:i w:val="0"/>
        </w:rPr>
        <w:t>Merci aux animateurs et aux enfants pour la réfection du mobilier du centre de loisirs</w:t>
      </w:r>
    </w:p>
    <w:p w:rsidR="00545D08" w:rsidRPr="00CE3F7E" w:rsidRDefault="00545D08" w:rsidP="00BA7F17">
      <w:pPr>
        <w:spacing w:after="0" w:line="240" w:lineRule="auto"/>
        <w:rPr>
          <w:bCs/>
          <w:i w:val="0"/>
        </w:rPr>
      </w:pPr>
    </w:p>
    <w:p w:rsidR="00545D08" w:rsidRPr="00CE3F7E" w:rsidRDefault="00545D08" w:rsidP="00545D08">
      <w:pPr>
        <w:pStyle w:val="NormalWeb"/>
        <w:jc w:val="center"/>
      </w:pPr>
      <w:r w:rsidRPr="00CE3F7E">
        <w:drawing>
          <wp:inline distT="0" distB="0" distL="0" distR="0" wp14:anchorId="6424C7C6" wp14:editId="7210D03E">
            <wp:extent cx="810000" cy="1080000"/>
            <wp:effectExtent l="0" t="0" r="0" b="0"/>
            <wp:docPr id="93971258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10000" cy="1080000"/>
                    </a:xfrm>
                    <a:prstGeom prst="rect">
                      <a:avLst/>
                    </a:prstGeom>
                    <a:noFill/>
                    <a:ln>
                      <a:noFill/>
                    </a:ln>
                  </pic:spPr>
                </pic:pic>
              </a:graphicData>
            </a:graphic>
          </wp:inline>
        </w:drawing>
      </w:r>
      <w:r w:rsidRPr="00CE3F7E">
        <w:drawing>
          <wp:inline distT="0" distB="0" distL="0" distR="0" wp14:anchorId="0A11C826" wp14:editId="67380363">
            <wp:extent cx="810000" cy="1080000"/>
            <wp:effectExtent l="0" t="0" r="0" b="0"/>
            <wp:docPr id="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10000" cy="1080000"/>
                    </a:xfrm>
                    <a:prstGeom prst="rect">
                      <a:avLst/>
                    </a:prstGeom>
                    <a:noFill/>
                    <a:ln>
                      <a:noFill/>
                    </a:ln>
                  </pic:spPr>
                </pic:pic>
              </a:graphicData>
            </a:graphic>
          </wp:inline>
        </w:drawing>
      </w:r>
      <w:r w:rsidRPr="00CE3F7E">
        <w:drawing>
          <wp:inline distT="0" distB="0" distL="0" distR="0" wp14:anchorId="71DD906F" wp14:editId="5BFAE8B6">
            <wp:extent cx="861060" cy="1079500"/>
            <wp:effectExtent l="0" t="0" r="0" b="6350"/>
            <wp:docPr id="79668428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61459" cy="1080000"/>
                    </a:xfrm>
                    <a:prstGeom prst="rect">
                      <a:avLst/>
                    </a:prstGeom>
                    <a:noFill/>
                    <a:ln>
                      <a:noFill/>
                    </a:ln>
                  </pic:spPr>
                </pic:pic>
              </a:graphicData>
            </a:graphic>
          </wp:inline>
        </w:drawing>
      </w:r>
    </w:p>
    <w:p w:rsidR="00545D08" w:rsidRPr="00CE3F7E" w:rsidRDefault="00545D08" w:rsidP="00545D08">
      <w:pPr>
        <w:spacing w:before="100" w:beforeAutospacing="1" w:after="100" w:afterAutospacing="1" w:line="240" w:lineRule="auto"/>
        <w:jc w:val="center"/>
        <w:rPr>
          <w:rFonts w:ascii="Times New Roman" w:hAnsi="Times New Roman" w:cs="Times New Roman"/>
          <w:sz w:val="24"/>
          <w:szCs w:val="24"/>
          <w:lang w:eastAsia="fr-FR"/>
        </w:rPr>
      </w:pPr>
      <w:r w:rsidRPr="00CE3F7E">
        <w:rPr>
          <w:rFonts w:ascii="Times New Roman" w:hAnsi="Times New Roman" w:cs="Times New Roman"/>
          <w:sz w:val="24"/>
          <w:szCs w:val="24"/>
          <w:lang w:eastAsia="fr-FR"/>
        </w:rPr>
        <w:drawing>
          <wp:inline distT="0" distB="0" distL="0" distR="0" wp14:anchorId="43A46351" wp14:editId="1482F1A5">
            <wp:extent cx="1539240" cy="1154430"/>
            <wp:effectExtent l="0" t="0" r="0" b="0"/>
            <wp:docPr id="146022173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40811" cy="1155608"/>
                    </a:xfrm>
                    <a:prstGeom prst="rect">
                      <a:avLst/>
                    </a:prstGeom>
                    <a:noFill/>
                    <a:ln>
                      <a:noFill/>
                    </a:ln>
                  </pic:spPr>
                </pic:pic>
              </a:graphicData>
            </a:graphic>
          </wp:inline>
        </w:drawing>
      </w:r>
    </w:p>
    <w:p w:rsidR="00545D08" w:rsidRPr="00CE3F7E" w:rsidRDefault="00545D08" w:rsidP="00BA7F17">
      <w:pPr>
        <w:spacing w:after="0" w:line="240" w:lineRule="auto"/>
        <w:rPr>
          <w:bCs/>
          <w:i w:val="0"/>
        </w:rPr>
      </w:pPr>
    </w:p>
    <w:p w:rsidR="00DD7535" w:rsidRPr="00CE3F7E" w:rsidRDefault="00AD06B9" w:rsidP="00AB5583">
      <w:pPr>
        <w:spacing w:after="0" w:line="240" w:lineRule="auto"/>
        <w:rPr>
          <w:bCs/>
          <w:i w:val="0"/>
          <w:iCs w:val="0"/>
          <w:kern w:val="28"/>
        </w:rPr>
      </w:pPr>
      <w:r w:rsidRPr="00CE3F7E">
        <w:rPr>
          <w:bCs/>
          <w:i w:val="0"/>
        </w:rPr>
        <w:t>Les Programmes de Juillet sont en ligne</w:t>
      </w:r>
      <w:r w:rsidR="00DD7535" w:rsidRPr="00CE3F7E">
        <w:t xml:space="preserve">, </w:t>
      </w:r>
      <w:r w:rsidR="00DD7535" w:rsidRPr="00CE3F7E">
        <w:rPr>
          <w:i w:val="0"/>
          <w:iCs w:val="0"/>
        </w:rPr>
        <w:t>n’hésitez pas à le</w:t>
      </w:r>
      <w:r w:rsidRPr="00CE3F7E">
        <w:rPr>
          <w:i w:val="0"/>
          <w:iCs w:val="0"/>
        </w:rPr>
        <w:t xml:space="preserve">s </w:t>
      </w:r>
      <w:r w:rsidR="00DD7535" w:rsidRPr="00CE3F7E">
        <w:rPr>
          <w:i w:val="0"/>
          <w:iCs w:val="0"/>
        </w:rPr>
        <w:t xml:space="preserve">consulter : </w:t>
      </w:r>
      <w:r w:rsidR="00DD7535" w:rsidRPr="00CE3F7E">
        <w:rPr>
          <w:rStyle w:val="Accentuationlgre"/>
          <w:color w:val="auto"/>
        </w:rPr>
        <w:t>sur le site internet de la Mairie</w:t>
      </w:r>
      <w:r w:rsidR="00DD7535" w:rsidRPr="00CE3F7E">
        <w:rPr>
          <w:rStyle w:val="Accentuationlgre"/>
          <w:i/>
          <w:iCs/>
          <w:color w:val="auto"/>
        </w:rPr>
        <w:t xml:space="preserve"> : </w:t>
      </w:r>
      <w:hyperlink r:id="rId30" w:history="1">
        <w:r w:rsidR="00DD7535" w:rsidRPr="00CE3F7E">
          <w:rPr>
            <w:rStyle w:val="Lienhypertexte"/>
            <w:b/>
            <w:i w:val="0"/>
            <w:iCs w:val="0"/>
            <w:kern w:val="28"/>
          </w:rPr>
          <w:t>https ://.marcey-les-greves.fr/centre-de-loisirs-de-la-see/</w:t>
        </w:r>
      </w:hyperlink>
      <w:r w:rsidR="00DD7535" w:rsidRPr="00CE3F7E">
        <w:rPr>
          <w:b/>
          <w:i w:val="0"/>
          <w:iCs w:val="0"/>
          <w:color w:val="FF0000"/>
          <w:kern w:val="28"/>
        </w:rPr>
        <w:t xml:space="preserve">Icône : centre de loisirs </w:t>
      </w:r>
      <w:r w:rsidR="00DD7535" w:rsidRPr="00CE3F7E">
        <w:rPr>
          <w:bCs/>
          <w:i w:val="0"/>
          <w:iCs w:val="0"/>
          <w:kern w:val="28"/>
        </w:rPr>
        <w:t>ou de passer au bureau afin d’obtenir les dossiers d’inscriptions, programmes ou tout simplement prendre des informations.</w:t>
      </w:r>
    </w:p>
    <w:p w:rsidR="00AD06B9" w:rsidRPr="00CE3F7E" w:rsidRDefault="00AD06B9" w:rsidP="00AB5583">
      <w:pPr>
        <w:spacing w:after="0" w:line="240" w:lineRule="auto"/>
        <w:rPr>
          <w:bCs/>
          <w:i w:val="0"/>
          <w:iCs w:val="0"/>
        </w:rPr>
      </w:pPr>
      <w:r w:rsidRPr="00CE3F7E">
        <w:rPr>
          <w:bCs/>
          <w:i w:val="0"/>
          <w:iCs w:val="0"/>
          <w:kern w:val="28"/>
        </w:rPr>
        <w:t xml:space="preserve">Les activités pour le mois d’août seront </w:t>
      </w:r>
      <w:r w:rsidR="007C201F" w:rsidRPr="00CE3F7E">
        <w:rPr>
          <w:bCs/>
          <w:i w:val="0"/>
          <w:iCs w:val="0"/>
          <w:kern w:val="28"/>
        </w:rPr>
        <w:t>disponibles début Juillet.</w:t>
      </w:r>
    </w:p>
    <w:p w:rsidR="00DD7535" w:rsidRPr="00CE3F7E" w:rsidRDefault="00DD7535" w:rsidP="00AB5583">
      <w:pPr>
        <w:pStyle w:val="NormalWeb"/>
        <w:rPr>
          <w:rFonts w:ascii="Calibri" w:hAnsi="Calibri" w:cs="Calibri"/>
          <w:bCs/>
          <w:kern w:val="28"/>
          <w:sz w:val="20"/>
          <w:szCs w:val="20"/>
        </w:rPr>
      </w:pPr>
      <w:r w:rsidRPr="00CE3F7E">
        <w:rPr>
          <w:rFonts w:ascii="Calibri" w:hAnsi="Calibri" w:cs="Calibri"/>
          <w:b/>
          <w:kern w:val="28"/>
          <w:sz w:val="20"/>
          <w:szCs w:val="20"/>
          <w:u w:val="single"/>
        </w:rPr>
        <w:t>Bon à savoir :</w:t>
      </w:r>
      <w:r w:rsidRPr="00CE3F7E">
        <w:rPr>
          <w:rFonts w:ascii="Calibri" w:hAnsi="Calibri" w:cs="Calibri"/>
          <w:bCs/>
          <w:kern w:val="28"/>
          <w:sz w:val="20"/>
          <w:szCs w:val="20"/>
        </w:rPr>
        <w:t xml:space="preserve"> le CLSH recrute pour chaque période de vacances des animateurs ainsi que des stagiaires BAFA. N’hésitez pas à nous transmettre votre CV et votre lettre de motivation.</w:t>
      </w:r>
    </w:p>
    <w:p w:rsidR="002307D5" w:rsidRPr="00CE3F7E" w:rsidRDefault="002307D5" w:rsidP="002307D5">
      <w:pPr>
        <w:jc w:val="center"/>
        <w:rPr>
          <w:b/>
          <w:i w:val="0"/>
          <w:color w:val="00B0F0"/>
          <w:sz w:val="24"/>
          <w:szCs w:val="24"/>
          <w:u w:val="single"/>
        </w:rPr>
      </w:pPr>
      <w:r w:rsidRPr="00CE3F7E">
        <w:rPr>
          <w:b/>
          <w:i w:val="0"/>
          <w:color w:val="00B0F0"/>
          <w:sz w:val="24"/>
          <w:szCs w:val="24"/>
          <w:u w:val="single"/>
        </w:rPr>
        <w:t>École</w:t>
      </w:r>
    </w:p>
    <w:p w:rsidR="002307D5" w:rsidRPr="00CE3F7E" w:rsidRDefault="002307D5" w:rsidP="002307D5">
      <w:pPr>
        <w:spacing w:after="0" w:line="240" w:lineRule="auto"/>
        <w:jc w:val="both"/>
        <w:rPr>
          <w:bCs/>
          <w:i w:val="0"/>
          <w:color w:val="000000"/>
        </w:rPr>
      </w:pPr>
      <w:r w:rsidRPr="00CE3F7E">
        <w:rPr>
          <w:bCs/>
          <w:i w:val="0"/>
          <w:color w:val="000000"/>
        </w:rPr>
        <w:t>La rentrée scolaire sera le 1</w:t>
      </w:r>
      <w:r w:rsidRPr="00CE3F7E">
        <w:rPr>
          <w:bCs/>
          <w:i w:val="0"/>
          <w:color w:val="000000"/>
          <w:vertAlign w:val="superscript"/>
        </w:rPr>
        <w:t>er</w:t>
      </w:r>
      <w:r w:rsidRPr="00CE3F7E">
        <w:rPr>
          <w:bCs/>
          <w:i w:val="0"/>
          <w:color w:val="000000"/>
        </w:rPr>
        <w:t xml:space="preserve"> septembre 2025</w:t>
      </w:r>
    </w:p>
    <w:p w:rsidR="002307D5" w:rsidRPr="00CE3F7E" w:rsidRDefault="002307D5" w:rsidP="002307D5">
      <w:pPr>
        <w:spacing w:after="0" w:line="240" w:lineRule="auto"/>
        <w:jc w:val="both"/>
        <w:rPr>
          <w:bCs/>
          <w:i w:val="0"/>
          <w:color w:val="000000"/>
        </w:rPr>
      </w:pPr>
    </w:p>
    <w:p w:rsidR="002307D5" w:rsidRPr="00CE3F7E" w:rsidRDefault="002307D5" w:rsidP="002307D5">
      <w:pPr>
        <w:spacing w:after="0" w:line="240" w:lineRule="auto"/>
        <w:jc w:val="both"/>
        <w:rPr>
          <w:bCs/>
          <w:i w:val="0"/>
          <w:color w:val="000000"/>
        </w:rPr>
      </w:pPr>
      <w:r w:rsidRPr="00CE3F7E">
        <w:rPr>
          <w:bCs/>
          <w:i w:val="0"/>
          <w:color w:val="000000"/>
        </w:rPr>
        <w:t xml:space="preserve">Nous souhaitons une belle retraite à Mme Véronique LUCAS que nous remercions pour ses </w:t>
      </w:r>
      <w:r w:rsidR="00AB5583" w:rsidRPr="00CE3F7E">
        <w:rPr>
          <w:bCs/>
          <w:i w:val="0"/>
          <w:color w:val="000000"/>
        </w:rPr>
        <w:t xml:space="preserve">25 </w:t>
      </w:r>
      <w:r w:rsidRPr="00CE3F7E">
        <w:rPr>
          <w:bCs/>
          <w:i w:val="0"/>
          <w:color w:val="000000"/>
        </w:rPr>
        <w:t>années d’investissement au sein de notre école</w:t>
      </w:r>
    </w:p>
    <w:p w:rsidR="00566E8F" w:rsidRPr="00CE3F7E" w:rsidRDefault="00566E8F" w:rsidP="00566E8F">
      <w:pPr>
        <w:jc w:val="center"/>
        <w:rPr>
          <w:i w:val="0"/>
          <w:iCs w:val="0"/>
        </w:rPr>
      </w:pPr>
      <w:r w:rsidRPr="00CE3F7E">
        <w:rPr>
          <w:i w:val="0"/>
          <w:iCs w:val="0"/>
          <w:lang w:eastAsia="fr-FR"/>
        </w:rPr>
        <w:drawing>
          <wp:inline distT="0" distB="0" distL="0" distR="0" wp14:anchorId="778E1DB5" wp14:editId="22169C5F">
            <wp:extent cx="1362075" cy="523875"/>
            <wp:effectExtent l="0" t="0" r="9525" b="0"/>
            <wp:docPr id="1188042925" name="Image 1188042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1">
                      <a:extLst>
                        <a:ext uri="{28A0092B-C50C-407E-A947-70E740481C1C}">
                          <a14:useLocalDpi xmlns:a14="http://schemas.microsoft.com/office/drawing/2010/main" val="0"/>
                        </a:ext>
                      </a:extLst>
                    </a:blip>
                    <a:srcRect l="37037" t="9692" r="39318" b="78192"/>
                    <a:stretch/>
                  </pic:blipFill>
                  <pic:spPr bwMode="auto">
                    <a:xfrm>
                      <a:off x="0" y="0"/>
                      <a:ext cx="1362092" cy="523881"/>
                    </a:xfrm>
                    <a:prstGeom prst="rect">
                      <a:avLst/>
                    </a:prstGeom>
                    <a:noFill/>
                    <a:ln>
                      <a:noFill/>
                    </a:ln>
                    <a:extLst>
                      <a:ext uri="{53640926-AAD7-44D8-BBD7-CCE9431645EC}">
                        <a14:shadowObscured xmlns:a14="http://schemas.microsoft.com/office/drawing/2010/main"/>
                      </a:ext>
                    </a:extLst>
                  </pic:spPr>
                </pic:pic>
              </a:graphicData>
            </a:graphic>
          </wp:inline>
        </w:drawing>
      </w:r>
    </w:p>
    <w:p w:rsidR="00566E8F" w:rsidRPr="00CE3F7E" w:rsidRDefault="00566E8F" w:rsidP="00A46628">
      <w:pPr>
        <w:rPr>
          <w:i w:val="0"/>
          <w:iCs w:val="0"/>
        </w:rPr>
      </w:pPr>
      <w:r w:rsidRPr="00CE3F7E">
        <w:rPr>
          <w:i w:val="0"/>
          <w:iCs w:val="0"/>
        </w:rPr>
        <w:t>Encourageons le covoiturage sur le trajet Granville-Avranches </w:t>
      </w:r>
    </w:p>
    <w:p w:rsidR="00566E8F" w:rsidRPr="00CE3F7E" w:rsidRDefault="00566E8F" w:rsidP="00A46628">
      <w:pPr>
        <w:rPr>
          <w:i w:val="0"/>
          <w:iCs w:val="0"/>
        </w:rPr>
      </w:pPr>
      <w:r w:rsidRPr="00CE3F7E">
        <w:rPr>
          <w:i w:val="0"/>
          <w:iCs w:val="0"/>
        </w:rPr>
        <w:t>La commune a décidé de s’engager dans l’offre de mobilité proposée par Covoistop à partir du mois de septembre.  Un arrêt commun à celui de l’arrêt manéo sera matérialisé (voir panneau ci-dessous) dès le mois de juin.</w:t>
      </w:r>
    </w:p>
    <w:p w:rsidR="00566E8F" w:rsidRPr="00CE3F7E" w:rsidRDefault="00566E8F" w:rsidP="00A46628">
      <w:pPr>
        <w:rPr>
          <w:i w:val="0"/>
          <w:iCs w:val="0"/>
        </w:rPr>
      </w:pPr>
      <w:r w:rsidRPr="00CE3F7E">
        <w:rPr>
          <w:i w:val="0"/>
          <w:iCs w:val="0"/>
        </w:rPr>
        <w:t xml:space="preserve">Moyennant une inscription des utilisateurs et la signature de la charte d’utilisation, un panneau labellisé vous sera remis gratuitement en mairie. Ce panneau comporte votre destination et le montant de la course à remettre au conducteur dès votre montée dans le véhicule. A titre d’exemple, la course pour Granville est de 2 € ; tout trajet inférieur à 3 km est gratuit. </w:t>
      </w:r>
    </w:p>
    <w:p w:rsidR="00C80446" w:rsidRPr="00CE3F7E" w:rsidRDefault="00C80446" w:rsidP="00C80446">
      <w:pPr>
        <w:jc w:val="center"/>
        <w:rPr>
          <w:b/>
          <w:bCs/>
          <w:i w:val="0"/>
          <w:iCs w:val="0"/>
          <w:color w:val="00B0F0"/>
          <w:u w:val="single"/>
        </w:rPr>
      </w:pPr>
      <w:r w:rsidRPr="00CE3F7E">
        <w:rPr>
          <w:b/>
          <w:bCs/>
          <w:i w:val="0"/>
          <w:iCs w:val="0"/>
          <w:color w:val="00B0F0"/>
          <w:u w:val="single"/>
        </w:rPr>
        <w:t>Plantations d’arbres (Chambre d’Agriculture)</w:t>
      </w:r>
    </w:p>
    <w:p w:rsidR="00C80446" w:rsidRPr="00CE3F7E" w:rsidRDefault="00C80446" w:rsidP="00C80446">
      <w:pPr>
        <w:rPr>
          <w:i w:val="0"/>
          <w:iCs w:val="0"/>
        </w:rPr>
      </w:pPr>
      <w:r w:rsidRPr="00CE3F7E">
        <w:rPr>
          <w:i w:val="0"/>
          <w:iCs w:val="0"/>
        </w:rPr>
        <w:t>Commande groupée de plants d’arbres et d’arbustes à tarif préférentiel.</w:t>
      </w:r>
    </w:p>
    <w:p w:rsidR="00C80446" w:rsidRPr="00CE3F7E" w:rsidRDefault="00C80446" w:rsidP="00C80446">
      <w:pPr>
        <w:rPr>
          <w:i w:val="0"/>
          <w:iCs w:val="0"/>
        </w:rPr>
      </w:pPr>
      <w:r w:rsidRPr="00CE3F7E">
        <w:rPr>
          <w:i w:val="0"/>
          <w:iCs w:val="0"/>
        </w:rPr>
        <w:t>Bons de commande disponible en mairie jusqu’au 15 juillet 2025.</w:t>
      </w:r>
    </w:p>
    <w:p w:rsidR="00E3151D" w:rsidRPr="00CE3F7E" w:rsidRDefault="00E3151D" w:rsidP="00E3151D">
      <w:pPr>
        <w:jc w:val="center"/>
        <w:rPr>
          <w:b/>
          <w:bCs/>
          <w:i w:val="0"/>
          <w:iCs w:val="0"/>
          <w:color w:val="00B0F0"/>
          <w:u w:val="single"/>
        </w:rPr>
      </w:pPr>
      <w:r w:rsidRPr="00CE3F7E">
        <w:rPr>
          <w:b/>
          <w:bCs/>
          <w:i w:val="0"/>
          <w:iCs w:val="0"/>
          <w:color w:val="00B0F0"/>
          <w:u w:val="single"/>
        </w:rPr>
        <w:t>Aide aux entreprises</w:t>
      </w:r>
    </w:p>
    <w:p w:rsidR="00E3151D" w:rsidRPr="00CE3F7E" w:rsidRDefault="005F55B9" w:rsidP="00E3151D">
      <w:pPr>
        <w:suppressAutoHyphens w:val="0"/>
        <w:spacing w:before="180" w:after="180" w:line="330" w:lineRule="atLeast"/>
        <w:outlineLvl w:val="2"/>
        <w:rPr>
          <w:rFonts w:asciiTheme="minorHAnsi" w:hAnsiTheme="minorHAnsi" w:cstheme="minorHAnsi"/>
          <w:i w:val="0"/>
          <w:iCs w:val="0"/>
          <w:color w:val="0B5A7C"/>
          <w:lang w:eastAsia="fr-FR" w:bidi="ar-SA"/>
        </w:rPr>
      </w:pPr>
      <w:r w:rsidRPr="00CE3F7E">
        <w:rPr>
          <w:rFonts w:asciiTheme="minorHAnsi" w:hAnsiTheme="minorHAnsi" w:cstheme="minorHAnsi"/>
          <w:i w:val="0"/>
          <w:iCs w:val="0"/>
          <w:color w:val="0B5A7C"/>
          <w:lang w:eastAsia="fr-FR" w:bidi="ar-SA"/>
        </w:rPr>
        <w:t>Un</w:t>
      </w:r>
      <w:r w:rsidR="00E3151D" w:rsidRPr="00CE3F7E">
        <w:rPr>
          <w:rFonts w:asciiTheme="minorHAnsi" w:hAnsiTheme="minorHAnsi" w:cstheme="minorHAnsi"/>
          <w:i w:val="0"/>
          <w:iCs w:val="0"/>
          <w:color w:val="0B5A7C"/>
          <w:lang w:eastAsia="fr-FR" w:bidi="ar-SA"/>
        </w:rPr>
        <w:t xml:space="preserve"> projet de modernisation pour votre entreprise ?</w:t>
      </w:r>
    </w:p>
    <w:p w:rsidR="00E3151D" w:rsidRPr="00CE3F7E" w:rsidRDefault="00E3151D" w:rsidP="00A46628">
      <w:pPr>
        <w:suppressAutoHyphens w:val="0"/>
        <w:spacing w:after="135" w:line="240" w:lineRule="auto"/>
        <w:jc w:val="both"/>
        <w:rPr>
          <w:rFonts w:asciiTheme="minorHAnsi" w:hAnsiTheme="minorHAnsi" w:cstheme="minorHAnsi"/>
          <w:i w:val="0"/>
          <w:iCs w:val="0"/>
          <w:color w:val="000104"/>
          <w:lang w:eastAsia="fr-FR" w:bidi="ar-SA"/>
        </w:rPr>
      </w:pPr>
      <w:r w:rsidRPr="00CE3F7E">
        <w:rPr>
          <w:rFonts w:asciiTheme="minorHAnsi" w:hAnsiTheme="minorHAnsi" w:cstheme="minorHAnsi"/>
          <w:i w:val="0"/>
          <w:iCs w:val="0"/>
          <w:color w:val="000104"/>
          <w:lang w:eastAsia="fr-FR" w:bidi="ar-SA"/>
        </w:rPr>
        <w:t>Pensez OCM ! Un véritable levier de soutien à l’économie locale !</w:t>
      </w:r>
    </w:p>
    <w:p w:rsidR="00E3151D" w:rsidRPr="00CE3F7E" w:rsidRDefault="00E3151D" w:rsidP="00A46628">
      <w:pPr>
        <w:suppressAutoHyphens w:val="0"/>
        <w:spacing w:after="135" w:line="240" w:lineRule="auto"/>
        <w:jc w:val="both"/>
        <w:rPr>
          <w:rFonts w:asciiTheme="minorHAnsi" w:hAnsiTheme="minorHAnsi" w:cstheme="minorHAnsi"/>
          <w:i w:val="0"/>
          <w:iCs w:val="0"/>
          <w:color w:val="000104"/>
          <w:lang w:eastAsia="fr-FR" w:bidi="ar-SA"/>
        </w:rPr>
      </w:pPr>
      <w:r w:rsidRPr="00CE3F7E">
        <w:rPr>
          <w:rFonts w:asciiTheme="minorHAnsi" w:hAnsiTheme="minorHAnsi" w:cstheme="minorHAnsi"/>
          <w:i w:val="0"/>
          <w:iCs w:val="0"/>
          <w:color w:val="000104"/>
          <w:lang w:eastAsia="fr-FR" w:bidi="ar-SA"/>
        </w:rPr>
        <w:t>L'Opération Collective de Modernisation (OCM) est un programme pour la modernisation et le développement des activités artisanales, des commerces et services de proximité par l'attribution de subventions directes pour des investissements ciblés.</w:t>
      </w:r>
    </w:p>
    <w:p w:rsidR="00E3151D" w:rsidRPr="00CE3F7E" w:rsidRDefault="00E3151D" w:rsidP="00A46628">
      <w:pPr>
        <w:suppressAutoHyphens w:val="0"/>
        <w:spacing w:after="135" w:line="240" w:lineRule="auto"/>
        <w:jc w:val="both"/>
        <w:rPr>
          <w:rFonts w:asciiTheme="minorHAnsi" w:hAnsiTheme="minorHAnsi" w:cstheme="minorHAnsi"/>
          <w:i w:val="0"/>
          <w:iCs w:val="0"/>
          <w:color w:val="000104"/>
          <w:lang w:eastAsia="fr-FR" w:bidi="ar-SA"/>
        </w:rPr>
      </w:pPr>
      <w:r w:rsidRPr="00CE3F7E">
        <w:rPr>
          <w:rFonts w:asciiTheme="minorHAnsi" w:hAnsiTheme="minorHAnsi" w:cstheme="minorHAnsi"/>
          <w:i w:val="0"/>
          <w:iCs w:val="0"/>
          <w:color w:val="000104"/>
          <w:lang w:eastAsia="fr-FR" w:bidi="ar-SA"/>
        </w:rPr>
        <w:t>Portée par le PETR Sud Manche Baie du Mont-Saint-Michel cette opération, véritable levier de soutien à l’économie locale et à l’attractivité du territoire est financée par les trois communautés de communes ou d’agglomération du Sud-Manche : communauté d'agglomération Mont Saint-Michel - Normandie, Granville Terre et mer et Villedieu Intercom, par le Conseil départemental de la Manche et la Région Normandie pour un total de crédits affectés à cette opération s’élevant à 1 366 155,90 €.</w:t>
      </w:r>
    </w:p>
    <w:p w:rsidR="00E3151D" w:rsidRPr="00CE3F7E" w:rsidRDefault="00E3151D" w:rsidP="00A46628">
      <w:pPr>
        <w:suppressAutoHyphens w:val="0"/>
        <w:spacing w:after="135" w:line="240" w:lineRule="auto"/>
        <w:jc w:val="both"/>
        <w:rPr>
          <w:rFonts w:asciiTheme="minorHAnsi" w:hAnsiTheme="minorHAnsi" w:cstheme="minorHAnsi"/>
          <w:i w:val="0"/>
          <w:iCs w:val="0"/>
          <w:color w:val="000104"/>
          <w:lang w:eastAsia="fr-FR" w:bidi="ar-SA"/>
        </w:rPr>
      </w:pPr>
      <w:r w:rsidRPr="00CE3F7E">
        <w:rPr>
          <w:rFonts w:asciiTheme="minorHAnsi" w:hAnsiTheme="minorHAnsi" w:cstheme="minorHAnsi"/>
          <w:i w:val="0"/>
          <w:iCs w:val="0"/>
          <w:color w:val="000104"/>
          <w:lang w:eastAsia="fr-FR" w:bidi="ar-SA"/>
        </w:rPr>
        <w:t>Le seuil d’investissement minimal est fixé à 3 000 euros pour les investissements liés au numérique et 5 000 euros dans tous les autres cas, hors taxes.</w:t>
      </w:r>
    </w:p>
    <w:p w:rsidR="00E3151D" w:rsidRPr="00CE3F7E" w:rsidRDefault="00E3151D" w:rsidP="00A46628">
      <w:pPr>
        <w:suppressAutoHyphens w:val="0"/>
        <w:spacing w:after="0" w:line="240" w:lineRule="auto"/>
        <w:jc w:val="both"/>
        <w:rPr>
          <w:rFonts w:asciiTheme="minorHAnsi" w:hAnsiTheme="minorHAnsi" w:cstheme="minorHAnsi"/>
          <w:i w:val="0"/>
          <w:iCs w:val="0"/>
          <w:color w:val="000104"/>
          <w:lang w:eastAsia="fr-FR" w:bidi="ar-SA"/>
        </w:rPr>
      </w:pPr>
      <w:r w:rsidRPr="00CE3F7E">
        <w:rPr>
          <w:rFonts w:asciiTheme="minorHAnsi" w:hAnsiTheme="minorHAnsi" w:cstheme="minorHAnsi"/>
          <w:i w:val="0"/>
          <w:iCs w:val="0"/>
          <w:color w:val="000104"/>
          <w:lang w:eastAsia="fr-FR" w:bidi="ar-SA"/>
        </w:rPr>
        <w:t>Les subventions au titre de l’OCM ne sont pas cumulables avec les autres dispositifs de subvention du Conseil Régional de Normandie, du Conseil Départemental de la Manche (</w:t>
      </w:r>
      <w:hyperlink r:id="rId32" w:tgtFrame="_blank" w:history="1">
        <w:r w:rsidRPr="00CE3F7E">
          <w:rPr>
            <w:rFonts w:asciiTheme="minorHAnsi" w:hAnsiTheme="minorHAnsi" w:cstheme="minorHAnsi"/>
            <w:i w:val="0"/>
            <w:iCs w:val="0"/>
            <w:color w:val="005578"/>
            <w:u w:val="single"/>
            <w:lang w:eastAsia="fr-FR" w:bidi="ar-SA"/>
          </w:rPr>
          <w:t>notamment les aides à l’immobilier</w:t>
        </w:r>
      </w:hyperlink>
      <w:r w:rsidRPr="00CE3F7E">
        <w:rPr>
          <w:rFonts w:asciiTheme="minorHAnsi" w:hAnsiTheme="minorHAnsi" w:cstheme="minorHAnsi"/>
          <w:i w:val="0"/>
          <w:iCs w:val="0"/>
          <w:color w:val="000104"/>
          <w:lang w:eastAsia="fr-FR" w:bidi="ar-SA"/>
        </w:rPr>
        <w:t>) et aux dispositifs liés aux investissements numériques.</w:t>
      </w:r>
    </w:p>
    <w:p w:rsidR="00E3151D" w:rsidRPr="00CE3F7E" w:rsidRDefault="00E3151D" w:rsidP="00A46628">
      <w:pPr>
        <w:suppressAutoHyphens w:val="0"/>
        <w:spacing w:after="135" w:line="240" w:lineRule="auto"/>
        <w:jc w:val="both"/>
        <w:rPr>
          <w:rFonts w:asciiTheme="minorHAnsi" w:hAnsiTheme="minorHAnsi" w:cstheme="minorHAnsi"/>
          <w:i w:val="0"/>
          <w:iCs w:val="0"/>
          <w:color w:val="000104"/>
          <w:lang w:eastAsia="fr-FR" w:bidi="ar-SA"/>
        </w:rPr>
      </w:pPr>
      <w:r w:rsidRPr="00CE3F7E">
        <w:rPr>
          <w:rFonts w:asciiTheme="minorHAnsi" w:hAnsiTheme="minorHAnsi" w:cstheme="minorHAnsi"/>
          <w:i w:val="0"/>
          <w:iCs w:val="0"/>
          <w:color w:val="000104"/>
          <w:lang w:eastAsia="fr-FR" w:bidi="ar-SA"/>
        </w:rPr>
        <w:t>Attention : pour pouvoir bénéficier des subventions, aucun travaux ne doit être commencé (ni aucun devis signé) avant l’instruction de votre demande.</w:t>
      </w:r>
    </w:p>
    <w:p w:rsidR="00E3151D" w:rsidRPr="00CE3F7E" w:rsidRDefault="00E3151D" w:rsidP="00A46628">
      <w:pPr>
        <w:suppressAutoHyphens w:val="0"/>
        <w:spacing w:after="135" w:line="240" w:lineRule="auto"/>
        <w:jc w:val="both"/>
        <w:rPr>
          <w:rFonts w:asciiTheme="minorHAnsi" w:hAnsiTheme="minorHAnsi" w:cstheme="minorHAnsi"/>
          <w:i w:val="0"/>
          <w:iCs w:val="0"/>
          <w:color w:val="000104"/>
          <w:lang w:eastAsia="fr-FR" w:bidi="ar-SA"/>
        </w:rPr>
      </w:pPr>
      <w:r w:rsidRPr="00CE3F7E">
        <w:rPr>
          <w:rFonts w:asciiTheme="minorHAnsi" w:hAnsiTheme="minorHAnsi" w:cstheme="minorHAnsi"/>
          <w:i w:val="0"/>
          <w:iCs w:val="0"/>
          <w:color w:val="000104"/>
          <w:lang w:eastAsia="fr-FR" w:bidi="ar-SA"/>
        </w:rPr>
        <w:t> Dossier de demande d’aide disponible auprès de la direction du développement économique, joignable au 02 33 89 67 05 ou par mail sur </w:t>
      </w:r>
      <w:hyperlink r:id="rId33" w:tgtFrame="_blank" w:history="1">
        <w:r w:rsidRPr="00CE3F7E">
          <w:rPr>
            <w:rFonts w:asciiTheme="minorHAnsi" w:hAnsiTheme="minorHAnsi" w:cstheme="minorHAnsi"/>
            <w:i w:val="0"/>
            <w:iCs w:val="0"/>
            <w:color w:val="005578"/>
            <w:u w:val="single"/>
            <w:lang w:eastAsia="fr-FR" w:bidi="ar-SA"/>
          </w:rPr>
          <w:t>service.economie[a]msm-normandie.fr</w:t>
        </w:r>
      </w:hyperlink>
    </w:p>
    <w:p w:rsidR="00545D08" w:rsidRPr="00CE3F7E" w:rsidRDefault="00545D08" w:rsidP="00A46628">
      <w:pPr>
        <w:suppressAutoHyphens w:val="0"/>
        <w:spacing w:after="0" w:line="240" w:lineRule="auto"/>
        <w:jc w:val="both"/>
        <w:rPr>
          <w:rFonts w:asciiTheme="minorHAnsi" w:hAnsiTheme="minorHAnsi" w:cstheme="minorHAnsi"/>
          <w:b/>
          <w:bCs/>
          <w:i w:val="0"/>
          <w:iCs w:val="0"/>
          <w:color w:val="00B0F0"/>
          <w:u w:val="single"/>
          <w:lang w:eastAsia="fr-FR" w:bidi="ar-SA"/>
        </w:rPr>
      </w:pPr>
    </w:p>
    <w:p w:rsidR="007773AD" w:rsidRPr="00CE3F7E" w:rsidRDefault="007773AD" w:rsidP="007773AD">
      <w:pPr>
        <w:suppressAutoHyphens w:val="0"/>
        <w:spacing w:after="0" w:line="240" w:lineRule="auto"/>
        <w:jc w:val="center"/>
        <w:rPr>
          <w:rFonts w:asciiTheme="minorHAnsi" w:hAnsiTheme="minorHAnsi" w:cstheme="minorHAnsi"/>
          <w:b/>
          <w:bCs/>
          <w:i w:val="0"/>
          <w:iCs w:val="0"/>
          <w:color w:val="00B0F0"/>
          <w:u w:val="single"/>
          <w:lang w:eastAsia="fr-FR" w:bidi="ar-SA"/>
        </w:rPr>
      </w:pPr>
      <w:r w:rsidRPr="00CE3F7E">
        <w:rPr>
          <w:rFonts w:asciiTheme="minorHAnsi" w:hAnsiTheme="minorHAnsi" w:cstheme="minorHAnsi"/>
          <w:b/>
          <w:bCs/>
          <w:i w:val="0"/>
          <w:iCs w:val="0"/>
          <w:color w:val="00B0F0"/>
          <w:u w:val="single"/>
          <w:lang w:eastAsia="fr-FR" w:bidi="ar-SA"/>
        </w:rPr>
        <w:t>Aides à la rénovation énergétique de votre habitat</w:t>
      </w:r>
    </w:p>
    <w:p w:rsidR="007773AD" w:rsidRPr="00CE3F7E" w:rsidRDefault="007773AD" w:rsidP="007773AD">
      <w:pPr>
        <w:suppressAutoHyphens w:val="0"/>
        <w:spacing w:after="0" w:line="240" w:lineRule="auto"/>
        <w:jc w:val="center"/>
        <w:rPr>
          <w:rFonts w:asciiTheme="minorHAnsi" w:hAnsiTheme="minorHAnsi" w:cstheme="minorHAnsi"/>
          <w:b/>
          <w:bCs/>
          <w:i w:val="0"/>
          <w:iCs w:val="0"/>
          <w:color w:val="00B0F0"/>
          <w:u w:val="single"/>
          <w:lang w:eastAsia="fr-FR" w:bidi="ar-SA"/>
        </w:rPr>
      </w:pPr>
    </w:p>
    <w:p w:rsidR="007773AD" w:rsidRPr="00CE3F7E" w:rsidRDefault="007773AD" w:rsidP="00A46628">
      <w:pPr>
        <w:suppressAutoHyphens w:val="0"/>
        <w:spacing w:after="0" w:line="240" w:lineRule="auto"/>
        <w:jc w:val="both"/>
        <w:rPr>
          <w:rFonts w:asciiTheme="minorHAnsi" w:hAnsiTheme="minorHAnsi" w:cstheme="minorHAnsi"/>
          <w:i w:val="0"/>
          <w:iCs w:val="0"/>
          <w:lang w:eastAsia="fr-FR" w:bidi="ar-SA"/>
        </w:rPr>
      </w:pPr>
      <w:r w:rsidRPr="00CE3F7E">
        <w:rPr>
          <w:rFonts w:asciiTheme="minorHAnsi" w:hAnsiTheme="minorHAnsi" w:cstheme="minorHAnsi"/>
          <w:i w:val="0"/>
          <w:iCs w:val="0"/>
          <w:lang w:eastAsia="fr-FR" w:bidi="ar-SA"/>
        </w:rPr>
        <w:t>Une aide à la rénovation énergétique a été mise en place par la commune n’hésitez pas à vous renseigner vous en mairie.</w:t>
      </w:r>
    </w:p>
    <w:p w:rsidR="007773AD" w:rsidRPr="00CE3F7E" w:rsidRDefault="005F55B9" w:rsidP="00A46628">
      <w:pPr>
        <w:suppressAutoHyphens w:val="0"/>
        <w:spacing w:before="180" w:after="180" w:line="330" w:lineRule="atLeast"/>
        <w:jc w:val="both"/>
        <w:outlineLvl w:val="2"/>
        <w:rPr>
          <w:rFonts w:asciiTheme="minorHAnsi" w:hAnsiTheme="minorHAnsi" w:cstheme="minorHAnsi"/>
          <w:i w:val="0"/>
          <w:iCs w:val="0"/>
          <w:color w:val="0B5A7C"/>
          <w:lang w:eastAsia="fr-FR" w:bidi="ar-SA"/>
        </w:rPr>
      </w:pPr>
      <w:r w:rsidRPr="00CE3F7E">
        <w:rPr>
          <w:rFonts w:asciiTheme="minorHAnsi" w:hAnsiTheme="minorHAnsi" w:cstheme="minorHAnsi"/>
          <w:i w:val="0"/>
          <w:iCs w:val="0"/>
          <w:color w:val="0B5A7C"/>
          <w:lang w:eastAsia="fr-FR" w:bidi="ar-SA"/>
        </w:rPr>
        <w:t>Pour des c</w:t>
      </w:r>
      <w:r w:rsidR="007773AD" w:rsidRPr="00CE3F7E">
        <w:rPr>
          <w:rFonts w:asciiTheme="minorHAnsi" w:hAnsiTheme="minorHAnsi" w:cstheme="minorHAnsi"/>
          <w:i w:val="0"/>
          <w:iCs w:val="0"/>
          <w:color w:val="0B5A7C"/>
          <w:lang w:eastAsia="fr-FR" w:bidi="ar-SA"/>
        </w:rPr>
        <w:t>onseils et aides financières</w:t>
      </w:r>
    </w:p>
    <w:p w:rsidR="007773AD" w:rsidRPr="00CE3F7E" w:rsidRDefault="007773AD" w:rsidP="00A46628">
      <w:pPr>
        <w:suppressAutoHyphens w:val="0"/>
        <w:spacing w:after="0" w:line="240" w:lineRule="auto"/>
        <w:jc w:val="both"/>
        <w:rPr>
          <w:rFonts w:asciiTheme="minorHAnsi" w:hAnsiTheme="minorHAnsi" w:cstheme="minorHAnsi"/>
          <w:i w:val="0"/>
          <w:iCs w:val="0"/>
          <w:color w:val="000104"/>
          <w:lang w:eastAsia="fr-FR" w:bidi="ar-SA"/>
        </w:rPr>
      </w:pPr>
      <w:r w:rsidRPr="00CE3F7E">
        <w:rPr>
          <w:rFonts w:asciiTheme="minorHAnsi" w:hAnsiTheme="minorHAnsi" w:cstheme="minorHAnsi"/>
          <w:i w:val="0"/>
          <w:iCs w:val="0"/>
          <w:color w:val="000104"/>
          <w:lang w:eastAsia="fr-FR" w:bidi="ar-SA"/>
        </w:rPr>
        <w:t>La communauté d’agglomération Mont Saint-Michel – Normandie vous accompagne dans vos démarches à travers la mise en place d’un</w:t>
      </w:r>
      <w:r w:rsidRPr="00CE3F7E">
        <w:rPr>
          <w:rFonts w:asciiTheme="minorHAnsi" w:hAnsiTheme="minorHAnsi" w:cstheme="minorHAnsi"/>
          <w:b/>
          <w:bCs/>
          <w:i w:val="0"/>
          <w:iCs w:val="0"/>
          <w:color w:val="000104"/>
          <w:lang w:eastAsia="fr-FR" w:bidi="ar-SA"/>
        </w:rPr>
        <w:t> service d’informations et de conseils ouvert à tous les habitants</w:t>
      </w:r>
      <w:r w:rsidRPr="00CE3F7E">
        <w:rPr>
          <w:rFonts w:asciiTheme="minorHAnsi" w:hAnsiTheme="minorHAnsi" w:cstheme="minorHAnsi"/>
          <w:i w:val="0"/>
          <w:iCs w:val="0"/>
          <w:color w:val="000104"/>
          <w:lang w:eastAsia="fr-FR" w:bidi="ar-SA"/>
        </w:rPr>
        <w:t>, pour la rénovation de leur logement : rénovation énergétique, adaptation à la perte d’autonomie, lutte contre l’habitat indigne, rénovation des copropriétés :</w:t>
      </w:r>
    </w:p>
    <w:p w:rsidR="007773AD" w:rsidRPr="00CE3F7E" w:rsidRDefault="007773AD" w:rsidP="00A46628">
      <w:pPr>
        <w:numPr>
          <w:ilvl w:val="0"/>
          <w:numId w:val="21"/>
        </w:numPr>
        <w:suppressAutoHyphens w:val="0"/>
        <w:spacing w:after="0" w:line="270" w:lineRule="atLeast"/>
        <w:ind w:left="1095"/>
        <w:jc w:val="both"/>
        <w:rPr>
          <w:rFonts w:asciiTheme="minorHAnsi" w:hAnsiTheme="minorHAnsi" w:cstheme="minorHAnsi"/>
          <w:i w:val="0"/>
          <w:iCs w:val="0"/>
          <w:color w:val="000104"/>
          <w:lang w:eastAsia="fr-FR" w:bidi="ar-SA"/>
        </w:rPr>
      </w:pPr>
      <w:r w:rsidRPr="00CE3F7E">
        <w:rPr>
          <w:rFonts w:asciiTheme="minorHAnsi" w:hAnsiTheme="minorHAnsi" w:cstheme="minorHAnsi"/>
          <w:i w:val="0"/>
          <w:iCs w:val="0"/>
          <w:color w:val="000104"/>
          <w:lang w:eastAsia="fr-FR" w:bidi="ar-SA"/>
        </w:rPr>
        <w:t>Appelez le 09 82 81 63 84, du lundi au vendredi</w:t>
      </w:r>
    </w:p>
    <w:p w:rsidR="007773AD" w:rsidRPr="00CE3F7E" w:rsidRDefault="007773AD" w:rsidP="00A46628">
      <w:pPr>
        <w:numPr>
          <w:ilvl w:val="0"/>
          <w:numId w:val="21"/>
        </w:numPr>
        <w:suppressAutoHyphens w:val="0"/>
        <w:spacing w:after="0" w:line="270" w:lineRule="atLeast"/>
        <w:ind w:left="1095"/>
        <w:jc w:val="both"/>
        <w:rPr>
          <w:rFonts w:asciiTheme="minorHAnsi" w:hAnsiTheme="minorHAnsi" w:cstheme="minorHAnsi"/>
          <w:i w:val="0"/>
          <w:iCs w:val="0"/>
          <w:color w:val="000104"/>
          <w:lang w:eastAsia="fr-FR" w:bidi="ar-SA"/>
        </w:rPr>
      </w:pPr>
      <w:r w:rsidRPr="00CE3F7E">
        <w:rPr>
          <w:rFonts w:asciiTheme="minorHAnsi" w:hAnsiTheme="minorHAnsi" w:cstheme="minorHAnsi"/>
          <w:i w:val="0"/>
          <w:iCs w:val="0"/>
          <w:color w:val="000104"/>
          <w:lang w:eastAsia="fr-FR" w:bidi="ar-SA"/>
        </w:rPr>
        <w:t>Ou envoyez un e-mail à </w:t>
      </w:r>
      <w:hyperlink r:id="rId34" w:history="1">
        <w:r w:rsidRPr="00CE3F7E">
          <w:rPr>
            <w:rFonts w:asciiTheme="minorHAnsi" w:hAnsiTheme="minorHAnsi" w:cstheme="minorHAnsi"/>
            <w:i w:val="0"/>
            <w:iCs w:val="0"/>
            <w:color w:val="005578"/>
            <w:u w:val="single"/>
            <w:lang w:eastAsia="fr-FR" w:bidi="ar-SA"/>
          </w:rPr>
          <w:t>renovation.habitat@msm-normandie.fr</w:t>
        </w:r>
      </w:hyperlink>
    </w:p>
    <w:p w:rsidR="007773AD" w:rsidRPr="00CE3F7E" w:rsidRDefault="007773AD" w:rsidP="00A46628">
      <w:pPr>
        <w:numPr>
          <w:ilvl w:val="0"/>
          <w:numId w:val="21"/>
        </w:numPr>
        <w:suppressAutoHyphens w:val="0"/>
        <w:spacing w:after="0" w:line="270" w:lineRule="atLeast"/>
        <w:ind w:left="1095"/>
        <w:jc w:val="both"/>
        <w:rPr>
          <w:rFonts w:asciiTheme="minorHAnsi" w:hAnsiTheme="minorHAnsi" w:cstheme="minorHAnsi"/>
          <w:i w:val="0"/>
          <w:iCs w:val="0"/>
          <w:color w:val="000104"/>
          <w:lang w:eastAsia="fr-FR" w:bidi="ar-SA"/>
        </w:rPr>
      </w:pPr>
      <w:r w:rsidRPr="00CE3F7E">
        <w:rPr>
          <w:rFonts w:asciiTheme="minorHAnsi" w:hAnsiTheme="minorHAnsi" w:cstheme="minorHAnsi"/>
          <w:i w:val="0"/>
          <w:iCs w:val="0"/>
          <w:color w:val="000104"/>
          <w:lang w:eastAsia="fr-FR" w:bidi="ar-SA"/>
        </w:rPr>
        <w:t>Ou rencontrez directement un conseiller via </w:t>
      </w:r>
      <w:hyperlink r:id="rId35" w:tgtFrame="_blank" w:history="1">
        <w:r w:rsidRPr="00CE3F7E">
          <w:rPr>
            <w:rFonts w:asciiTheme="minorHAnsi" w:hAnsiTheme="minorHAnsi" w:cstheme="minorHAnsi"/>
            <w:i w:val="0"/>
            <w:iCs w:val="0"/>
            <w:color w:val="005578"/>
            <w:u w:val="single"/>
            <w:lang w:eastAsia="fr-FR" w:bidi="ar-SA"/>
          </w:rPr>
          <w:t>les permanences sur le territoire</w:t>
        </w:r>
      </w:hyperlink>
    </w:p>
    <w:p w:rsidR="005F55B9" w:rsidRPr="00CE3F7E" w:rsidRDefault="005F55B9" w:rsidP="005F55B9">
      <w:pPr>
        <w:suppressAutoHyphens w:val="0"/>
        <w:spacing w:after="0" w:line="270" w:lineRule="atLeast"/>
        <w:rPr>
          <w:rFonts w:asciiTheme="minorHAnsi" w:hAnsiTheme="minorHAnsi" w:cstheme="minorHAnsi"/>
          <w:i w:val="0"/>
          <w:iCs w:val="0"/>
          <w:color w:val="000104"/>
          <w:lang w:eastAsia="fr-FR" w:bidi="ar-SA"/>
        </w:rPr>
      </w:pPr>
    </w:p>
    <w:p w:rsidR="00A46628" w:rsidRPr="00CE3F7E" w:rsidRDefault="00A46628" w:rsidP="005F55B9">
      <w:pPr>
        <w:suppressAutoHyphens w:val="0"/>
        <w:spacing w:after="0" w:line="270" w:lineRule="atLeast"/>
        <w:jc w:val="center"/>
        <w:rPr>
          <w:rFonts w:asciiTheme="minorHAnsi" w:hAnsiTheme="minorHAnsi" w:cstheme="minorHAnsi"/>
          <w:b/>
          <w:bCs/>
          <w:i w:val="0"/>
          <w:iCs w:val="0"/>
          <w:color w:val="00B0F0"/>
          <w:u w:val="single"/>
          <w:lang w:eastAsia="fr-FR" w:bidi="ar-SA"/>
        </w:rPr>
      </w:pPr>
    </w:p>
    <w:p w:rsidR="00A46628" w:rsidRPr="00CE3F7E" w:rsidRDefault="00A46628" w:rsidP="005F55B9">
      <w:pPr>
        <w:suppressAutoHyphens w:val="0"/>
        <w:spacing w:after="0" w:line="270" w:lineRule="atLeast"/>
        <w:jc w:val="center"/>
        <w:rPr>
          <w:rFonts w:asciiTheme="minorHAnsi" w:hAnsiTheme="minorHAnsi" w:cstheme="minorHAnsi"/>
          <w:b/>
          <w:bCs/>
          <w:i w:val="0"/>
          <w:iCs w:val="0"/>
          <w:color w:val="00B0F0"/>
          <w:u w:val="single"/>
          <w:lang w:eastAsia="fr-FR" w:bidi="ar-SA"/>
        </w:rPr>
      </w:pPr>
    </w:p>
    <w:p w:rsidR="00A46628" w:rsidRPr="00CE3F7E" w:rsidRDefault="00A46628" w:rsidP="005F55B9">
      <w:pPr>
        <w:suppressAutoHyphens w:val="0"/>
        <w:spacing w:after="0" w:line="270" w:lineRule="atLeast"/>
        <w:jc w:val="center"/>
        <w:rPr>
          <w:rFonts w:asciiTheme="minorHAnsi" w:hAnsiTheme="minorHAnsi" w:cstheme="minorHAnsi"/>
          <w:b/>
          <w:bCs/>
          <w:i w:val="0"/>
          <w:iCs w:val="0"/>
          <w:color w:val="00B0F0"/>
          <w:u w:val="single"/>
          <w:lang w:eastAsia="fr-FR" w:bidi="ar-SA"/>
        </w:rPr>
      </w:pPr>
    </w:p>
    <w:p w:rsidR="00A46628" w:rsidRPr="00CE3F7E" w:rsidRDefault="00A46628" w:rsidP="005F55B9">
      <w:pPr>
        <w:suppressAutoHyphens w:val="0"/>
        <w:spacing w:after="0" w:line="270" w:lineRule="atLeast"/>
        <w:jc w:val="center"/>
        <w:rPr>
          <w:rFonts w:asciiTheme="minorHAnsi" w:hAnsiTheme="minorHAnsi" w:cstheme="minorHAnsi"/>
          <w:b/>
          <w:bCs/>
          <w:i w:val="0"/>
          <w:iCs w:val="0"/>
          <w:color w:val="00B0F0"/>
          <w:u w:val="single"/>
          <w:lang w:eastAsia="fr-FR" w:bidi="ar-SA"/>
        </w:rPr>
      </w:pPr>
    </w:p>
    <w:p w:rsidR="005F55B9" w:rsidRPr="00CE3F7E" w:rsidRDefault="005F55B9" w:rsidP="005F55B9">
      <w:pPr>
        <w:suppressAutoHyphens w:val="0"/>
        <w:spacing w:after="0" w:line="270" w:lineRule="atLeast"/>
        <w:jc w:val="center"/>
        <w:rPr>
          <w:rFonts w:asciiTheme="minorHAnsi" w:hAnsiTheme="minorHAnsi" w:cstheme="minorHAnsi"/>
          <w:b/>
          <w:bCs/>
          <w:i w:val="0"/>
          <w:iCs w:val="0"/>
          <w:color w:val="00B0F0"/>
          <w:u w:val="single"/>
          <w:lang w:eastAsia="fr-FR" w:bidi="ar-SA"/>
        </w:rPr>
      </w:pPr>
      <w:r w:rsidRPr="00CE3F7E">
        <w:rPr>
          <w:rFonts w:asciiTheme="minorHAnsi" w:hAnsiTheme="minorHAnsi" w:cstheme="minorHAnsi"/>
          <w:b/>
          <w:bCs/>
          <w:i w:val="0"/>
          <w:iCs w:val="0"/>
          <w:color w:val="00B0F0"/>
          <w:u w:val="single"/>
          <w:lang w:eastAsia="fr-FR" w:bidi="ar-SA"/>
        </w:rPr>
        <w:t>Urbanisme</w:t>
      </w:r>
    </w:p>
    <w:p w:rsidR="005F55B9" w:rsidRPr="00CE3F7E" w:rsidRDefault="005F55B9" w:rsidP="00A46628">
      <w:pPr>
        <w:suppressAutoHyphens w:val="0"/>
        <w:spacing w:after="0" w:line="270" w:lineRule="atLeast"/>
        <w:jc w:val="both"/>
        <w:rPr>
          <w:rFonts w:asciiTheme="minorHAnsi" w:hAnsiTheme="minorHAnsi" w:cstheme="minorHAnsi"/>
          <w:i w:val="0"/>
          <w:iCs w:val="0"/>
          <w:lang w:eastAsia="fr-FR" w:bidi="ar-SA"/>
        </w:rPr>
      </w:pPr>
      <w:r w:rsidRPr="00CE3F7E">
        <w:rPr>
          <w:rFonts w:asciiTheme="minorHAnsi" w:hAnsiTheme="minorHAnsi" w:cstheme="minorHAnsi"/>
          <w:i w:val="0"/>
          <w:iCs w:val="0"/>
          <w:lang w:eastAsia="fr-FR" w:bidi="ar-SA"/>
        </w:rPr>
        <w:t>Un projet de construction ou d’aménagement ?</w:t>
      </w:r>
    </w:p>
    <w:p w:rsidR="005F55B9" w:rsidRPr="00CE3F7E" w:rsidRDefault="005F55B9" w:rsidP="00A46628">
      <w:pPr>
        <w:suppressAutoHyphens w:val="0"/>
        <w:spacing w:after="0" w:line="270" w:lineRule="atLeast"/>
        <w:jc w:val="both"/>
        <w:rPr>
          <w:rFonts w:asciiTheme="minorHAnsi" w:hAnsiTheme="minorHAnsi" w:cstheme="minorHAnsi"/>
          <w:i w:val="0"/>
          <w:iCs w:val="0"/>
          <w:lang w:eastAsia="fr-FR" w:bidi="ar-SA"/>
        </w:rPr>
      </w:pPr>
      <w:r w:rsidRPr="00CE3F7E">
        <w:rPr>
          <w:rFonts w:asciiTheme="minorHAnsi" w:hAnsiTheme="minorHAnsi" w:cstheme="minorHAnsi"/>
          <w:i w:val="0"/>
          <w:iCs w:val="0"/>
          <w:lang w:eastAsia="fr-FR" w:bidi="ar-SA"/>
        </w:rPr>
        <w:t>Vous pouvez désormais déposer en ligne vos demandes d’urbanisme.</w:t>
      </w:r>
    </w:p>
    <w:p w:rsidR="005F55B9" w:rsidRPr="00CE3F7E" w:rsidRDefault="005F55B9" w:rsidP="00A46628">
      <w:pPr>
        <w:suppressAutoHyphens w:val="0"/>
        <w:spacing w:after="0" w:line="270" w:lineRule="atLeast"/>
        <w:jc w:val="both"/>
        <w:rPr>
          <w:rFonts w:asciiTheme="minorHAnsi" w:hAnsiTheme="minorHAnsi" w:cstheme="minorHAnsi"/>
          <w:i w:val="0"/>
          <w:iCs w:val="0"/>
          <w:lang w:eastAsia="fr-FR" w:bidi="ar-SA"/>
        </w:rPr>
      </w:pPr>
      <w:r w:rsidRPr="00CE3F7E">
        <w:rPr>
          <w:rFonts w:asciiTheme="minorHAnsi" w:hAnsiTheme="minorHAnsi" w:cstheme="minorHAnsi"/>
          <w:i w:val="0"/>
          <w:iCs w:val="0"/>
          <w:lang w:eastAsia="fr-FR" w:bidi="ar-SA"/>
        </w:rPr>
        <w:t xml:space="preserve">Rendez-vous sur le Guichet Numérique des Autorisations d’Urbanisme accessible via le site web suivant : </w:t>
      </w:r>
    </w:p>
    <w:p w:rsidR="005F55B9" w:rsidRPr="00CE3F7E" w:rsidRDefault="00566E8F" w:rsidP="00A46628">
      <w:pPr>
        <w:suppressAutoHyphens w:val="0"/>
        <w:spacing w:after="0" w:line="270" w:lineRule="atLeast"/>
        <w:jc w:val="both"/>
      </w:pPr>
      <w:hyperlink r:id="rId36" w:history="1">
        <w:r w:rsidRPr="00CE3F7E">
          <w:rPr>
            <w:rStyle w:val="Lienhypertexte"/>
            <w:rFonts w:asciiTheme="minorHAnsi" w:hAnsiTheme="minorHAnsi" w:cstheme="minorHAnsi"/>
            <w:b/>
            <w:bCs/>
            <w:i w:val="0"/>
            <w:iCs w:val="0"/>
            <w:lang w:eastAsia="fr-FR" w:bidi="ar-SA"/>
          </w:rPr>
          <w:t>https://www.petr-baiemontsaintmichel.fr/</w:t>
        </w:r>
      </w:hyperlink>
    </w:p>
    <w:p w:rsidR="00A46628" w:rsidRPr="00CE3F7E" w:rsidRDefault="00A46628" w:rsidP="00A46628">
      <w:pPr>
        <w:suppressAutoHyphens w:val="0"/>
        <w:spacing w:after="0" w:line="270" w:lineRule="atLeast"/>
        <w:jc w:val="both"/>
        <w:rPr>
          <w:rFonts w:asciiTheme="minorHAnsi" w:hAnsiTheme="minorHAnsi" w:cstheme="minorHAnsi"/>
          <w:b/>
          <w:bCs/>
          <w:i w:val="0"/>
          <w:iCs w:val="0"/>
          <w:u w:val="single"/>
          <w:lang w:eastAsia="fr-FR" w:bidi="ar-SA"/>
        </w:rPr>
      </w:pPr>
    </w:p>
    <w:p w:rsidR="00566E8F" w:rsidRPr="00CE3F7E" w:rsidRDefault="00566E8F" w:rsidP="00A46628">
      <w:pPr>
        <w:suppressAutoHyphens w:val="0"/>
        <w:spacing w:after="0" w:line="270" w:lineRule="atLeast"/>
        <w:jc w:val="center"/>
        <w:rPr>
          <w:rFonts w:asciiTheme="minorHAnsi" w:hAnsiTheme="minorHAnsi" w:cstheme="minorHAnsi"/>
          <w:b/>
          <w:bCs/>
          <w:i w:val="0"/>
          <w:iCs w:val="0"/>
          <w:color w:val="00B0F0"/>
          <w:u w:val="single"/>
          <w:lang w:eastAsia="fr-FR" w:bidi="ar-SA"/>
        </w:rPr>
      </w:pPr>
      <w:r w:rsidRPr="00CE3F7E">
        <w:rPr>
          <w:rFonts w:asciiTheme="minorHAnsi" w:hAnsiTheme="minorHAnsi" w:cstheme="minorHAnsi"/>
          <w:b/>
          <w:bCs/>
          <w:i w:val="0"/>
          <w:iCs w:val="0"/>
          <w:color w:val="00B0F0"/>
          <w:u w:val="single"/>
          <w:lang w:eastAsia="fr-FR" w:bidi="ar-SA"/>
        </w:rPr>
        <w:t>Cimetière</w:t>
      </w:r>
    </w:p>
    <w:p w:rsidR="00566E8F" w:rsidRPr="00CE3F7E" w:rsidRDefault="00566E8F" w:rsidP="005F55B9">
      <w:pPr>
        <w:suppressAutoHyphens w:val="0"/>
        <w:spacing w:after="0" w:line="270" w:lineRule="atLeast"/>
        <w:jc w:val="center"/>
        <w:rPr>
          <w:rFonts w:asciiTheme="minorHAnsi" w:hAnsiTheme="minorHAnsi" w:cstheme="minorHAnsi"/>
          <w:b/>
          <w:bCs/>
          <w:i w:val="0"/>
          <w:iCs w:val="0"/>
          <w:color w:val="00B0F0"/>
          <w:u w:val="single"/>
          <w:lang w:eastAsia="fr-FR" w:bidi="ar-SA"/>
        </w:rPr>
      </w:pPr>
    </w:p>
    <w:p w:rsidR="00566E8F" w:rsidRPr="00CE3F7E" w:rsidRDefault="00566E8F" w:rsidP="00A46628">
      <w:pPr>
        <w:suppressAutoHyphens w:val="0"/>
        <w:spacing w:after="0" w:line="270" w:lineRule="atLeast"/>
        <w:jc w:val="both"/>
        <w:rPr>
          <w:rFonts w:asciiTheme="minorHAnsi" w:hAnsiTheme="minorHAnsi" w:cstheme="minorHAnsi"/>
          <w:i w:val="0"/>
          <w:iCs w:val="0"/>
          <w:lang w:eastAsia="fr-FR" w:bidi="ar-SA"/>
        </w:rPr>
      </w:pPr>
      <w:r w:rsidRPr="00CE3F7E">
        <w:rPr>
          <w:rFonts w:asciiTheme="minorHAnsi" w:hAnsiTheme="minorHAnsi" w:cstheme="minorHAnsi"/>
          <w:i w:val="0"/>
          <w:iCs w:val="0"/>
          <w:lang w:eastAsia="fr-FR" w:bidi="ar-SA"/>
        </w:rPr>
        <w:t>Des vols de fleurs et de plaques ont été rapportés en Mairie !</w:t>
      </w:r>
    </w:p>
    <w:p w:rsidR="00566E8F" w:rsidRPr="00CE3F7E" w:rsidRDefault="00566E8F" w:rsidP="00A46628">
      <w:pPr>
        <w:suppressAutoHyphens w:val="0"/>
        <w:spacing w:after="0" w:line="270" w:lineRule="atLeast"/>
        <w:jc w:val="both"/>
        <w:rPr>
          <w:rFonts w:asciiTheme="minorHAnsi" w:hAnsiTheme="minorHAnsi" w:cstheme="minorHAnsi"/>
          <w:i w:val="0"/>
          <w:iCs w:val="0"/>
          <w:lang w:eastAsia="fr-FR" w:bidi="ar-SA"/>
        </w:rPr>
      </w:pPr>
      <w:r w:rsidRPr="00CE3F7E">
        <w:rPr>
          <w:rFonts w:asciiTheme="minorHAnsi" w:hAnsiTheme="minorHAnsi" w:cstheme="minorHAnsi"/>
          <w:i w:val="0"/>
          <w:iCs w:val="0"/>
          <w:lang w:eastAsia="fr-FR" w:bidi="ar-SA"/>
        </w:rPr>
        <w:t xml:space="preserve">Quelle désolation de constater que </w:t>
      </w:r>
      <w:r w:rsidR="007C201F" w:rsidRPr="00CE3F7E">
        <w:rPr>
          <w:rFonts w:asciiTheme="minorHAnsi" w:hAnsiTheme="minorHAnsi" w:cstheme="minorHAnsi"/>
          <w:i w:val="0"/>
          <w:iCs w:val="0"/>
          <w:lang w:eastAsia="fr-FR" w:bidi="ar-SA"/>
        </w:rPr>
        <w:t xml:space="preserve">ni </w:t>
      </w:r>
      <w:r w:rsidRPr="00CE3F7E">
        <w:rPr>
          <w:rFonts w:asciiTheme="minorHAnsi" w:hAnsiTheme="minorHAnsi" w:cstheme="minorHAnsi"/>
          <w:i w:val="0"/>
          <w:iCs w:val="0"/>
          <w:lang w:eastAsia="fr-FR" w:bidi="ar-SA"/>
        </w:rPr>
        <w:t xml:space="preserve">le repos de nos défunts et </w:t>
      </w:r>
      <w:r w:rsidR="007C201F" w:rsidRPr="00CE3F7E">
        <w:rPr>
          <w:rFonts w:asciiTheme="minorHAnsi" w:hAnsiTheme="minorHAnsi" w:cstheme="minorHAnsi"/>
          <w:i w:val="0"/>
          <w:iCs w:val="0"/>
          <w:lang w:eastAsia="fr-FR" w:bidi="ar-SA"/>
        </w:rPr>
        <w:t xml:space="preserve">ni </w:t>
      </w:r>
      <w:r w:rsidRPr="00CE3F7E">
        <w:rPr>
          <w:rFonts w:asciiTheme="minorHAnsi" w:hAnsiTheme="minorHAnsi" w:cstheme="minorHAnsi"/>
          <w:i w:val="0"/>
          <w:iCs w:val="0"/>
          <w:lang w:eastAsia="fr-FR" w:bidi="ar-SA"/>
        </w:rPr>
        <w:t xml:space="preserve">le deuil de leur famille ne sont aucunement respectés !!!!!! </w:t>
      </w:r>
    </w:p>
    <w:p w:rsidR="00586DA8" w:rsidRPr="00CE3F7E" w:rsidRDefault="00566E8F" w:rsidP="00A46628">
      <w:pPr>
        <w:suppressAutoHyphens w:val="0"/>
        <w:spacing w:after="0" w:line="270" w:lineRule="atLeast"/>
        <w:jc w:val="both"/>
        <w:rPr>
          <w:rFonts w:asciiTheme="minorHAnsi" w:hAnsiTheme="minorHAnsi" w:cstheme="minorHAnsi"/>
          <w:i w:val="0"/>
          <w:iCs w:val="0"/>
          <w:lang w:eastAsia="fr-FR" w:bidi="ar-SA"/>
        </w:rPr>
      </w:pPr>
      <w:r w:rsidRPr="00CE3F7E">
        <w:rPr>
          <w:rFonts w:asciiTheme="minorHAnsi" w:hAnsiTheme="minorHAnsi" w:cstheme="minorHAnsi"/>
          <w:i w:val="0"/>
          <w:iCs w:val="0"/>
          <w:lang w:eastAsia="fr-FR" w:bidi="ar-SA"/>
        </w:rPr>
        <w:t>Nous communiquons sur ce sujet afin que chacun soit vigilant</w:t>
      </w:r>
      <w:r w:rsidR="00586DA8" w:rsidRPr="00CE3F7E">
        <w:rPr>
          <w:rFonts w:asciiTheme="minorHAnsi" w:hAnsiTheme="minorHAnsi" w:cstheme="minorHAnsi"/>
          <w:i w:val="0"/>
          <w:iCs w:val="0"/>
          <w:lang w:eastAsia="fr-FR" w:bidi="ar-SA"/>
        </w:rPr>
        <w:t> !</w:t>
      </w:r>
    </w:p>
    <w:p w:rsidR="00586DA8" w:rsidRPr="00CE3F7E" w:rsidRDefault="00586DA8" w:rsidP="00A46628">
      <w:pPr>
        <w:suppressAutoHyphens w:val="0"/>
        <w:spacing w:after="0" w:line="270" w:lineRule="atLeast"/>
        <w:jc w:val="both"/>
        <w:rPr>
          <w:rFonts w:asciiTheme="minorHAnsi" w:hAnsiTheme="minorHAnsi" w:cstheme="minorHAnsi"/>
          <w:i w:val="0"/>
          <w:iCs w:val="0"/>
          <w:lang w:eastAsia="fr-FR" w:bidi="ar-SA"/>
        </w:rPr>
      </w:pPr>
    </w:p>
    <w:p w:rsidR="00566E8F" w:rsidRPr="00CE3F7E" w:rsidRDefault="00586DA8" w:rsidP="00A46628">
      <w:pPr>
        <w:suppressAutoHyphens w:val="0"/>
        <w:spacing w:after="0" w:line="270" w:lineRule="atLeast"/>
        <w:jc w:val="both"/>
        <w:rPr>
          <w:rFonts w:asciiTheme="minorHAnsi" w:hAnsiTheme="minorHAnsi" w:cstheme="minorHAnsi"/>
          <w:i w:val="0"/>
          <w:iCs w:val="0"/>
          <w:lang w:eastAsia="fr-FR" w:bidi="ar-SA"/>
        </w:rPr>
      </w:pPr>
      <w:r w:rsidRPr="00CE3F7E">
        <w:rPr>
          <w:rFonts w:asciiTheme="minorHAnsi" w:hAnsiTheme="minorHAnsi" w:cstheme="minorHAnsi"/>
          <w:i w:val="0"/>
          <w:iCs w:val="0"/>
          <w:lang w:eastAsia="fr-FR" w:bidi="ar-SA"/>
        </w:rPr>
        <w:t xml:space="preserve">Nous en profitons pour vous rappeler de vérifier la durée de vos concessions et de ne pas oublier de les </w:t>
      </w:r>
      <w:r w:rsidR="00BC363B" w:rsidRPr="00CE3F7E">
        <w:rPr>
          <w:rFonts w:asciiTheme="minorHAnsi" w:hAnsiTheme="minorHAnsi" w:cstheme="minorHAnsi"/>
          <w:i w:val="0"/>
          <w:iCs w:val="0"/>
          <w:lang w:eastAsia="fr-FR" w:bidi="ar-SA"/>
        </w:rPr>
        <w:t>renouveler si</w:t>
      </w:r>
      <w:r w:rsidRPr="00CE3F7E">
        <w:rPr>
          <w:rFonts w:asciiTheme="minorHAnsi" w:hAnsiTheme="minorHAnsi" w:cstheme="minorHAnsi"/>
          <w:i w:val="0"/>
          <w:iCs w:val="0"/>
          <w:lang w:eastAsia="fr-FR" w:bidi="ar-SA"/>
        </w:rPr>
        <w:t xml:space="preserve"> tel est votre choix.</w:t>
      </w:r>
    </w:p>
    <w:p w:rsidR="007C201F" w:rsidRPr="00CE3F7E" w:rsidRDefault="007C201F" w:rsidP="00A46628">
      <w:pPr>
        <w:suppressAutoHyphens w:val="0"/>
        <w:spacing w:after="0" w:line="270" w:lineRule="atLeast"/>
        <w:jc w:val="both"/>
        <w:rPr>
          <w:rFonts w:asciiTheme="minorHAnsi" w:hAnsiTheme="minorHAnsi" w:cstheme="minorHAnsi"/>
          <w:i w:val="0"/>
          <w:iCs w:val="0"/>
          <w:lang w:eastAsia="fr-FR" w:bidi="ar-SA"/>
        </w:rPr>
      </w:pPr>
      <w:r w:rsidRPr="00CE3F7E">
        <w:rPr>
          <w:rFonts w:asciiTheme="minorHAnsi" w:hAnsiTheme="minorHAnsi" w:cstheme="minorHAnsi"/>
          <w:i w:val="0"/>
          <w:iCs w:val="0"/>
          <w:lang w:eastAsia="fr-FR" w:bidi="ar-SA"/>
        </w:rPr>
        <w:t xml:space="preserve">Nous vous remercions pour l’entretien de vos sépultures familiales il est toujours agréable de voir ce lieu de mémoire fleuri et propre. Nous remercions également nos agents qui y passent beaucoup de temps afin que le cimetière soit tenu le plus impeccablement possible. </w:t>
      </w:r>
    </w:p>
    <w:p w:rsidR="00871D47" w:rsidRPr="00CE3F7E" w:rsidRDefault="00871D47" w:rsidP="00BA7F17">
      <w:pPr>
        <w:suppressAutoHyphens w:val="0"/>
        <w:spacing w:after="0" w:line="270" w:lineRule="atLeast"/>
        <w:jc w:val="center"/>
        <w:rPr>
          <w:rFonts w:asciiTheme="minorHAnsi" w:hAnsiTheme="minorHAnsi" w:cstheme="minorHAnsi"/>
          <w:b/>
          <w:bCs/>
          <w:i w:val="0"/>
          <w:iCs w:val="0"/>
          <w:color w:val="00B0F0"/>
          <w:u w:val="single"/>
          <w:lang w:eastAsia="fr-FR" w:bidi="ar-SA"/>
        </w:rPr>
      </w:pPr>
    </w:p>
    <w:p w:rsidR="00871D47" w:rsidRPr="00CE3F7E" w:rsidRDefault="00871D47" w:rsidP="00871D47">
      <w:pPr>
        <w:autoSpaceDE w:val="0"/>
        <w:autoSpaceDN w:val="0"/>
        <w:adjustRightInd w:val="0"/>
        <w:spacing w:after="0" w:line="240" w:lineRule="auto"/>
        <w:jc w:val="center"/>
        <w:rPr>
          <w:rFonts w:asciiTheme="minorHAnsi" w:hAnsiTheme="minorHAnsi" w:cstheme="minorHAnsi"/>
          <w:b/>
          <w:bCs/>
          <w:i w:val="0"/>
          <w:iCs w:val="0"/>
          <w:color w:val="00B0F0"/>
          <w:u w:val="single"/>
        </w:rPr>
      </w:pPr>
      <w:r w:rsidRPr="00CE3F7E">
        <w:rPr>
          <w:rFonts w:asciiTheme="minorHAnsi" w:hAnsiTheme="minorHAnsi" w:cstheme="minorHAnsi"/>
          <w:b/>
          <w:bCs/>
          <w:i w:val="0"/>
          <w:iCs w:val="0"/>
          <w:color w:val="00B0F0"/>
          <w:u w:val="single"/>
        </w:rPr>
        <w:t xml:space="preserve">Village Séniors "Les Hameaux du Levant" </w:t>
      </w:r>
    </w:p>
    <w:p w:rsidR="007462AA" w:rsidRPr="00CE3F7E" w:rsidRDefault="007462AA" w:rsidP="00871D47">
      <w:pPr>
        <w:autoSpaceDE w:val="0"/>
        <w:autoSpaceDN w:val="0"/>
        <w:adjustRightInd w:val="0"/>
        <w:spacing w:after="0" w:line="240" w:lineRule="auto"/>
        <w:jc w:val="center"/>
        <w:rPr>
          <w:rFonts w:asciiTheme="minorHAnsi" w:hAnsiTheme="minorHAnsi" w:cstheme="minorHAnsi"/>
          <w:b/>
          <w:bCs/>
          <w:i w:val="0"/>
          <w:iCs w:val="0"/>
        </w:rPr>
      </w:pPr>
    </w:p>
    <w:p w:rsidR="00871D47" w:rsidRPr="00CE3F7E" w:rsidRDefault="00871D47" w:rsidP="00A46628">
      <w:pPr>
        <w:autoSpaceDE w:val="0"/>
        <w:autoSpaceDN w:val="0"/>
        <w:adjustRightInd w:val="0"/>
        <w:spacing w:after="0" w:line="240" w:lineRule="auto"/>
        <w:jc w:val="both"/>
        <w:rPr>
          <w:rFonts w:asciiTheme="minorHAnsi" w:hAnsiTheme="minorHAnsi" w:cstheme="minorHAnsi"/>
          <w:i w:val="0"/>
          <w:iCs w:val="0"/>
        </w:rPr>
      </w:pPr>
      <w:r w:rsidRPr="00CE3F7E">
        <w:rPr>
          <w:rFonts w:asciiTheme="minorHAnsi" w:hAnsiTheme="minorHAnsi" w:cstheme="minorHAnsi"/>
          <w:i w:val="0"/>
          <w:iCs w:val="0"/>
        </w:rPr>
        <w:t xml:space="preserve">Suite à notre réunion publique du 15 avril, nous souhaitons vous apporter des informations complémentaires au sujet du Village Séniors </w:t>
      </w:r>
      <w:r w:rsidRPr="00CE3F7E">
        <w:rPr>
          <w:rFonts w:asciiTheme="minorHAnsi" w:hAnsiTheme="minorHAnsi" w:cstheme="minorHAnsi"/>
          <w:b/>
          <w:bCs/>
          <w:i w:val="0"/>
          <w:iCs w:val="0"/>
        </w:rPr>
        <w:t xml:space="preserve">Hameaux du Levant </w:t>
      </w:r>
      <w:r w:rsidRPr="00CE3F7E">
        <w:rPr>
          <w:rFonts w:asciiTheme="minorHAnsi" w:hAnsiTheme="minorHAnsi" w:cstheme="minorHAnsi"/>
          <w:i w:val="0"/>
          <w:iCs w:val="0"/>
        </w:rPr>
        <w:t>de Marcey-les-Grèves, ouvert</w:t>
      </w:r>
    </w:p>
    <w:p w:rsidR="00871D47" w:rsidRPr="00CE3F7E" w:rsidRDefault="00871D47" w:rsidP="00A46628">
      <w:pPr>
        <w:autoSpaceDE w:val="0"/>
        <w:autoSpaceDN w:val="0"/>
        <w:adjustRightInd w:val="0"/>
        <w:spacing w:after="0" w:line="240" w:lineRule="auto"/>
        <w:jc w:val="both"/>
        <w:rPr>
          <w:rFonts w:asciiTheme="minorHAnsi" w:hAnsiTheme="minorHAnsi" w:cstheme="minorHAnsi"/>
          <w:b/>
          <w:bCs/>
          <w:i w:val="0"/>
          <w:iCs w:val="0"/>
        </w:rPr>
      </w:pPr>
      <w:r w:rsidRPr="00CE3F7E">
        <w:rPr>
          <w:rFonts w:asciiTheme="minorHAnsi" w:hAnsiTheme="minorHAnsi" w:cstheme="minorHAnsi"/>
          <w:i w:val="0"/>
          <w:iCs w:val="0"/>
        </w:rPr>
        <w:t xml:space="preserve">à tous. </w:t>
      </w:r>
      <w:r w:rsidRPr="00CE3F7E">
        <w:rPr>
          <w:rFonts w:asciiTheme="minorHAnsi" w:hAnsiTheme="minorHAnsi" w:cstheme="minorHAnsi"/>
          <w:b/>
          <w:bCs/>
          <w:i w:val="0"/>
          <w:iCs w:val="0"/>
        </w:rPr>
        <w:t>Des charges maîtrisées pour une sérénité financière</w:t>
      </w:r>
    </w:p>
    <w:p w:rsidR="00871D47" w:rsidRPr="00CE3F7E" w:rsidRDefault="00871D47" w:rsidP="00A46628">
      <w:pPr>
        <w:autoSpaceDE w:val="0"/>
        <w:autoSpaceDN w:val="0"/>
        <w:adjustRightInd w:val="0"/>
        <w:spacing w:after="0" w:line="240" w:lineRule="auto"/>
        <w:jc w:val="both"/>
        <w:rPr>
          <w:rFonts w:asciiTheme="minorHAnsi" w:hAnsiTheme="minorHAnsi" w:cstheme="minorHAnsi"/>
          <w:i w:val="0"/>
          <w:iCs w:val="0"/>
        </w:rPr>
      </w:pPr>
      <w:r w:rsidRPr="00CE3F7E">
        <w:rPr>
          <w:rFonts w:asciiTheme="minorHAnsi" w:hAnsiTheme="minorHAnsi" w:cstheme="minorHAnsi"/>
          <w:i w:val="0"/>
          <w:iCs w:val="0"/>
        </w:rPr>
        <w:t xml:space="preserve">Nous avons le plaisir de vous confirmer des estimations de charges attractives pour les futurs propriétaires. Pour un logement de type T3, les charges de copropriété s'élèveront à environ </w:t>
      </w:r>
      <w:r w:rsidRPr="00CE3F7E">
        <w:rPr>
          <w:rFonts w:asciiTheme="minorHAnsi" w:hAnsiTheme="minorHAnsi" w:cstheme="minorHAnsi"/>
          <w:b/>
          <w:bCs/>
          <w:i w:val="0"/>
          <w:iCs w:val="0"/>
        </w:rPr>
        <w:t>120€ par mois</w:t>
      </w:r>
      <w:r w:rsidRPr="00CE3F7E">
        <w:rPr>
          <w:rFonts w:asciiTheme="minorHAnsi" w:hAnsiTheme="minorHAnsi" w:cstheme="minorHAnsi"/>
          <w:i w:val="0"/>
          <w:iCs w:val="0"/>
        </w:rPr>
        <w:t xml:space="preserve">, et à environ </w:t>
      </w:r>
      <w:r w:rsidRPr="00CE3F7E">
        <w:rPr>
          <w:rFonts w:asciiTheme="minorHAnsi" w:hAnsiTheme="minorHAnsi" w:cstheme="minorHAnsi"/>
          <w:b/>
          <w:bCs/>
          <w:i w:val="0"/>
          <w:iCs w:val="0"/>
        </w:rPr>
        <w:t xml:space="preserve">90€ par mois </w:t>
      </w:r>
      <w:r w:rsidRPr="00CE3F7E">
        <w:rPr>
          <w:rFonts w:asciiTheme="minorHAnsi" w:hAnsiTheme="minorHAnsi" w:cstheme="minorHAnsi"/>
          <w:i w:val="0"/>
          <w:iCs w:val="0"/>
        </w:rPr>
        <w:t>pour un T2.</w:t>
      </w:r>
    </w:p>
    <w:p w:rsidR="00871D47" w:rsidRPr="00CE3F7E" w:rsidRDefault="00871D47" w:rsidP="00A46628">
      <w:pPr>
        <w:autoSpaceDE w:val="0"/>
        <w:autoSpaceDN w:val="0"/>
        <w:adjustRightInd w:val="0"/>
        <w:spacing w:after="0" w:line="240" w:lineRule="auto"/>
        <w:jc w:val="both"/>
        <w:rPr>
          <w:rFonts w:asciiTheme="minorHAnsi" w:hAnsiTheme="minorHAnsi" w:cstheme="minorHAnsi"/>
          <w:i w:val="0"/>
          <w:iCs w:val="0"/>
        </w:rPr>
      </w:pPr>
      <w:r w:rsidRPr="00CE3F7E">
        <w:rPr>
          <w:rFonts w:asciiTheme="minorHAnsi" w:hAnsiTheme="minorHAnsi" w:cstheme="minorHAnsi"/>
          <w:i w:val="0"/>
          <w:iCs w:val="0"/>
        </w:rPr>
        <w:t xml:space="preserve">Ces charges incluent le salaire du régisseur, garantissant une présence et des services sur place, ainsi que l'eau potable individuelle et l'adhésion à l'association du village, favorisant le lien social et les activités. Concernant la consommation électrique, une estimation de </w:t>
      </w:r>
      <w:r w:rsidRPr="00CE3F7E">
        <w:rPr>
          <w:rFonts w:asciiTheme="minorHAnsi" w:hAnsiTheme="minorHAnsi" w:cstheme="minorHAnsi"/>
          <w:b/>
          <w:bCs/>
          <w:i w:val="0"/>
          <w:iCs w:val="0"/>
        </w:rPr>
        <w:t xml:space="preserve">40€ par mois </w:t>
      </w:r>
      <w:r w:rsidRPr="00CE3F7E">
        <w:rPr>
          <w:rFonts w:asciiTheme="minorHAnsi" w:hAnsiTheme="minorHAnsi" w:cstheme="minorHAnsi"/>
          <w:i w:val="0"/>
          <w:iCs w:val="0"/>
        </w:rPr>
        <w:t>par logement est</w:t>
      </w:r>
    </w:p>
    <w:p w:rsidR="007462AA" w:rsidRPr="00CE3F7E" w:rsidRDefault="00871D47" w:rsidP="00A46628">
      <w:pPr>
        <w:autoSpaceDE w:val="0"/>
        <w:autoSpaceDN w:val="0"/>
        <w:adjustRightInd w:val="0"/>
        <w:spacing w:after="0" w:line="240" w:lineRule="auto"/>
        <w:jc w:val="both"/>
        <w:rPr>
          <w:rFonts w:asciiTheme="minorHAnsi" w:hAnsiTheme="minorHAnsi" w:cstheme="minorHAnsi"/>
          <w:b/>
          <w:bCs/>
          <w:i w:val="0"/>
          <w:iCs w:val="0"/>
        </w:rPr>
      </w:pPr>
      <w:r w:rsidRPr="00CE3F7E">
        <w:rPr>
          <w:rFonts w:asciiTheme="minorHAnsi" w:hAnsiTheme="minorHAnsi" w:cstheme="minorHAnsi"/>
          <w:i w:val="0"/>
          <w:iCs w:val="0"/>
        </w:rPr>
        <w:t xml:space="preserve">prévue. Tous les logements seront construits selon la </w:t>
      </w:r>
      <w:r w:rsidRPr="00CE3F7E">
        <w:rPr>
          <w:rFonts w:asciiTheme="minorHAnsi" w:hAnsiTheme="minorHAnsi" w:cstheme="minorHAnsi"/>
          <w:b/>
          <w:bCs/>
          <w:i w:val="0"/>
          <w:iCs w:val="0"/>
        </w:rPr>
        <w:t>norme RE2020</w:t>
      </w:r>
      <w:r w:rsidRPr="00CE3F7E">
        <w:rPr>
          <w:rFonts w:asciiTheme="minorHAnsi" w:hAnsiTheme="minorHAnsi" w:cstheme="minorHAnsi"/>
          <w:i w:val="0"/>
          <w:iCs w:val="0"/>
        </w:rPr>
        <w:t xml:space="preserve">, assurant une performance énergétique optimale et des dépenses réduites pour le chauffage et l’électricité. </w:t>
      </w:r>
      <w:r w:rsidRPr="00CE3F7E">
        <w:rPr>
          <w:rFonts w:asciiTheme="minorHAnsi" w:hAnsiTheme="minorHAnsi" w:cstheme="minorHAnsi"/>
          <w:b/>
          <w:bCs/>
          <w:i w:val="0"/>
          <w:iCs w:val="0"/>
        </w:rPr>
        <w:t>Démarrage des travaux et opportunités restantes</w:t>
      </w:r>
      <w:r w:rsidR="007462AA" w:rsidRPr="00CE3F7E">
        <w:rPr>
          <w:rFonts w:asciiTheme="minorHAnsi" w:hAnsiTheme="minorHAnsi" w:cstheme="minorHAnsi"/>
          <w:b/>
          <w:bCs/>
          <w:i w:val="0"/>
          <w:iCs w:val="0"/>
        </w:rPr>
        <w:t xml:space="preserve"> </w:t>
      </w:r>
      <w:r w:rsidRPr="00CE3F7E">
        <w:rPr>
          <w:rFonts w:asciiTheme="minorHAnsi" w:hAnsiTheme="minorHAnsi" w:cstheme="minorHAnsi"/>
          <w:i w:val="0"/>
          <w:iCs w:val="0"/>
        </w:rPr>
        <w:t xml:space="preserve">Le coup d'envoi des travaux est prévu pour </w:t>
      </w:r>
      <w:r w:rsidRPr="00CE3F7E">
        <w:rPr>
          <w:rFonts w:asciiTheme="minorHAnsi" w:hAnsiTheme="minorHAnsi" w:cstheme="minorHAnsi"/>
          <w:b/>
          <w:bCs/>
          <w:i w:val="0"/>
          <w:iCs w:val="0"/>
        </w:rPr>
        <w:t>fin octobre 2025.</w:t>
      </w:r>
      <w:r w:rsidR="007462AA" w:rsidRPr="00CE3F7E">
        <w:rPr>
          <w:rFonts w:asciiTheme="minorHAnsi" w:hAnsiTheme="minorHAnsi" w:cstheme="minorHAnsi"/>
          <w:b/>
          <w:bCs/>
          <w:i w:val="0"/>
          <w:iCs w:val="0"/>
        </w:rPr>
        <w:t xml:space="preserve"> </w:t>
      </w:r>
      <w:r w:rsidRPr="00CE3F7E">
        <w:rPr>
          <w:rFonts w:asciiTheme="minorHAnsi" w:hAnsiTheme="minorHAnsi" w:cstheme="minorHAnsi"/>
          <w:i w:val="0"/>
          <w:iCs w:val="0"/>
        </w:rPr>
        <w:t>Si vous souhaitez bénéficier d’un logement neuf dans un cadre pensé pour le bien-être des</w:t>
      </w:r>
      <w:r w:rsidR="007462AA" w:rsidRPr="00CE3F7E">
        <w:rPr>
          <w:rFonts w:asciiTheme="minorHAnsi" w:hAnsiTheme="minorHAnsi" w:cstheme="minorHAnsi"/>
          <w:i w:val="0"/>
          <w:iCs w:val="0"/>
        </w:rPr>
        <w:t xml:space="preserve"> </w:t>
      </w:r>
      <w:r w:rsidRPr="00CE3F7E">
        <w:rPr>
          <w:rFonts w:asciiTheme="minorHAnsi" w:hAnsiTheme="minorHAnsi" w:cstheme="minorHAnsi"/>
          <w:i w:val="0"/>
          <w:iCs w:val="0"/>
        </w:rPr>
        <w:t xml:space="preserve">séniors, quelques lots sont encore disponibles </w:t>
      </w:r>
      <w:r w:rsidRPr="00CE3F7E">
        <w:rPr>
          <w:rFonts w:asciiTheme="minorHAnsi" w:hAnsiTheme="minorHAnsi" w:cstheme="minorHAnsi"/>
          <w:b/>
          <w:bCs/>
          <w:i w:val="0"/>
          <w:iCs w:val="0"/>
        </w:rPr>
        <w:t>pour vous, pour vos proches ou pour investir.</w:t>
      </w:r>
      <w:r w:rsidR="007462AA" w:rsidRPr="00CE3F7E">
        <w:rPr>
          <w:rFonts w:asciiTheme="minorHAnsi" w:hAnsiTheme="minorHAnsi" w:cstheme="minorHAnsi"/>
          <w:b/>
          <w:bCs/>
          <w:i w:val="0"/>
          <w:iCs w:val="0"/>
        </w:rPr>
        <w:t xml:space="preserve"> </w:t>
      </w:r>
    </w:p>
    <w:p w:rsidR="00871D47" w:rsidRPr="00CE3F7E" w:rsidRDefault="00871D47" w:rsidP="00A46628">
      <w:pPr>
        <w:autoSpaceDE w:val="0"/>
        <w:autoSpaceDN w:val="0"/>
        <w:adjustRightInd w:val="0"/>
        <w:spacing w:after="0" w:line="240" w:lineRule="auto"/>
        <w:jc w:val="both"/>
        <w:rPr>
          <w:rFonts w:asciiTheme="minorHAnsi" w:hAnsiTheme="minorHAnsi" w:cstheme="minorHAnsi"/>
          <w:b/>
          <w:bCs/>
          <w:i w:val="0"/>
          <w:iCs w:val="0"/>
        </w:rPr>
      </w:pPr>
      <w:r w:rsidRPr="00CE3F7E">
        <w:rPr>
          <w:rFonts w:asciiTheme="minorHAnsi" w:hAnsiTheme="minorHAnsi" w:cstheme="minorHAnsi"/>
          <w:i w:val="0"/>
          <w:iCs w:val="0"/>
        </w:rPr>
        <w:t xml:space="preserve">Contactez-nous au </w:t>
      </w:r>
      <w:r w:rsidRPr="00CE3F7E">
        <w:rPr>
          <w:rFonts w:asciiTheme="minorHAnsi" w:hAnsiTheme="minorHAnsi" w:cstheme="minorHAnsi"/>
          <w:b/>
          <w:bCs/>
          <w:i w:val="0"/>
          <w:iCs w:val="0"/>
        </w:rPr>
        <w:t xml:space="preserve">02 33 91 08 36 </w:t>
      </w:r>
      <w:r w:rsidRPr="00CE3F7E">
        <w:rPr>
          <w:rFonts w:asciiTheme="minorHAnsi" w:hAnsiTheme="minorHAnsi" w:cstheme="minorHAnsi"/>
          <w:i w:val="0"/>
          <w:iCs w:val="0"/>
        </w:rPr>
        <w:t xml:space="preserve">ou directement sur </w:t>
      </w:r>
      <w:r w:rsidRPr="00CE3F7E">
        <w:rPr>
          <w:rFonts w:asciiTheme="minorHAnsi" w:hAnsiTheme="minorHAnsi" w:cstheme="minorHAnsi"/>
          <w:b/>
          <w:bCs/>
          <w:i w:val="0"/>
          <w:iCs w:val="0"/>
        </w:rPr>
        <w:t>designpromotions.fr</w:t>
      </w:r>
    </w:p>
    <w:p w:rsidR="00871D47" w:rsidRPr="00CE3F7E" w:rsidRDefault="00871D47" w:rsidP="00A46628">
      <w:pPr>
        <w:pStyle w:val="NormalWeb"/>
        <w:jc w:val="center"/>
        <w:rPr>
          <w:rFonts w:asciiTheme="minorHAnsi" w:hAnsiTheme="minorHAnsi" w:cstheme="minorHAnsi"/>
          <w:sz w:val="20"/>
          <w:szCs w:val="20"/>
        </w:rPr>
      </w:pPr>
      <w:r w:rsidRPr="00CE3F7E">
        <w:rPr>
          <w:rFonts w:asciiTheme="minorHAnsi" w:hAnsiTheme="minorHAnsi" w:cstheme="minorHAnsi"/>
          <w:sz w:val="20"/>
          <w:szCs w:val="20"/>
        </w:rPr>
        <w:drawing>
          <wp:inline distT="0" distB="0" distL="0" distR="0" wp14:anchorId="030FC08F" wp14:editId="0E5ADC30">
            <wp:extent cx="1293976" cy="906145"/>
            <wp:effectExtent l="0" t="0" r="1905" b="8255"/>
            <wp:docPr id="1417069231" name="Image 1417069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08866" cy="916572"/>
                    </a:xfrm>
                    <a:prstGeom prst="rect">
                      <a:avLst/>
                    </a:prstGeom>
                    <a:noFill/>
                    <a:ln>
                      <a:noFill/>
                    </a:ln>
                  </pic:spPr>
                </pic:pic>
              </a:graphicData>
            </a:graphic>
          </wp:inline>
        </w:drawing>
      </w:r>
      <w:r w:rsidRPr="00CE3F7E">
        <w:rPr>
          <w:rFonts w:asciiTheme="minorHAnsi" w:hAnsiTheme="minorHAnsi" w:cstheme="minorHAnsi"/>
          <w:sz w:val="20"/>
          <w:szCs w:val="20"/>
        </w:rPr>
        <w:drawing>
          <wp:inline distT="0" distB="0" distL="0" distR="0" wp14:anchorId="4EBDC452" wp14:editId="61215A6B">
            <wp:extent cx="1438275" cy="913369"/>
            <wp:effectExtent l="0" t="0" r="0" b="1270"/>
            <wp:docPr id="176508767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72146" cy="934879"/>
                    </a:xfrm>
                    <a:prstGeom prst="rect">
                      <a:avLst/>
                    </a:prstGeom>
                    <a:noFill/>
                    <a:ln>
                      <a:noFill/>
                    </a:ln>
                  </pic:spPr>
                </pic:pic>
              </a:graphicData>
            </a:graphic>
          </wp:inline>
        </w:drawing>
      </w:r>
    </w:p>
    <w:p w:rsidR="00871D47" w:rsidRPr="003E3D75" w:rsidRDefault="00871D47" w:rsidP="00A46628">
      <w:pPr>
        <w:pStyle w:val="NormalWeb"/>
        <w:jc w:val="center"/>
        <w:rPr>
          <w:rFonts w:asciiTheme="minorHAnsi" w:hAnsiTheme="minorHAnsi" w:cstheme="minorHAnsi"/>
          <w:sz w:val="20"/>
          <w:szCs w:val="20"/>
        </w:rPr>
      </w:pPr>
      <w:r w:rsidRPr="00CE3F7E">
        <w:rPr>
          <w:rFonts w:asciiTheme="minorHAnsi" w:hAnsiTheme="minorHAnsi" w:cstheme="minorHAnsi"/>
          <w:sz w:val="20"/>
          <w:szCs w:val="20"/>
        </w:rPr>
        <w:drawing>
          <wp:inline distT="0" distB="0" distL="0" distR="0" wp14:anchorId="5796A053" wp14:editId="489167BE">
            <wp:extent cx="1280373" cy="980440"/>
            <wp:effectExtent l="0" t="0" r="0" b="0"/>
            <wp:docPr id="6293208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92624" cy="989821"/>
                    </a:xfrm>
                    <a:prstGeom prst="rect">
                      <a:avLst/>
                    </a:prstGeom>
                    <a:noFill/>
                    <a:ln>
                      <a:noFill/>
                    </a:ln>
                  </pic:spPr>
                </pic:pic>
              </a:graphicData>
            </a:graphic>
          </wp:inline>
        </w:drawing>
      </w:r>
      <w:r w:rsidRPr="00CE3F7E">
        <w:rPr>
          <w:rFonts w:asciiTheme="minorHAnsi" w:hAnsiTheme="minorHAnsi" w:cstheme="minorHAnsi"/>
          <w:sz w:val="20"/>
          <w:szCs w:val="20"/>
        </w:rPr>
        <w:drawing>
          <wp:inline distT="0" distB="0" distL="0" distR="0" wp14:anchorId="0D45CAD4" wp14:editId="4982E295">
            <wp:extent cx="1466371" cy="977305"/>
            <wp:effectExtent l="0" t="0" r="635" b="0"/>
            <wp:docPr id="168842787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90959" cy="993692"/>
                    </a:xfrm>
                    <a:prstGeom prst="rect">
                      <a:avLst/>
                    </a:prstGeom>
                    <a:noFill/>
                    <a:ln>
                      <a:noFill/>
                    </a:ln>
                  </pic:spPr>
                </pic:pic>
              </a:graphicData>
            </a:graphic>
          </wp:inline>
        </w:drawing>
      </w:r>
    </w:p>
    <w:sectPr w:rsidR="00871D47" w:rsidRPr="003E3D75" w:rsidSect="00C911D2">
      <w:footnotePr>
        <w:pos w:val="beneathText"/>
      </w:footnotePr>
      <w:type w:val="continuous"/>
      <w:pgSz w:w="23811" w:h="16838" w:orient="landscape" w:code="8"/>
      <w:pgMar w:top="284" w:right="535" w:bottom="0" w:left="284" w:header="720" w:footer="720" w:gutter="0"/>
      <w:cols w:num="4" w:space="604"/>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203" w:usb1="288F0000" w:usb2="00000016" w:usb3="00000000" w:csb0="00040001"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singleLevel"/>
    <w:tmpl w:val="00000001"/>
    <w:name w:val="WW8Num1"/>
    <w:lvl w:ilvl="0">
      <w:start w:val="1"/>
      <w:numFmt w:val="decimal"/>
      <w:lvlText w:val="%1."/>
      <w:lvlJc w:val="left"/>
      <w:pPr>
        <w:tabs>
          <w:tab w:val="num" w:pos="720"/>
        </w:tabs>
        <w:ind w:left="720" w:hanging="360"/>
      </w:pPr>
    </w:lvl>
  </w:abstractNum>
  <w:abstractNum w:abstractNumId="1" w15:restartNumberingAfterBreak="0">
    <w:nsid w:val="00000002"/>
    <w:multiLevelType w:val="singleLevel"/>
    <w:tmpl w:val="00000002"/>
    <w:name w:val="WW8Num2"/>
    <w:lvl w:ilvl="0">
      <w:start w:val="1"/>
      <w:numFmt w:val="decimal"/>
      <w:lvlText w:val="%1."/>
      <w:lvlJc w:val="left"/>
      <w:pPr>
        <w:tabs>
          <w:tab w:val="num" w:pos="720"/>
        </w:tabs>
        <w:ind w:left="720" w:hanging="360"/>
      </w:pPr>
    </w:lvl>
  </w:abstractNum>
  <w:abstractNum w:abstractNumId="2" w15:restartNumberingAfterBreak="0">
    <w:nsid w:val="00000003"/>
    <w:multiLevelType w:val="multilevel"/>
    <w:tmpl w:val="00000003"/>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3" w15:restartNumberingAfterBreak="0">
    <w:nsid w:val="079D4554"/>
    <w:multiLevelType w:val="hybridMultilevel"/>
    <w:tmpl w:val="B28889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BB66F3B"/>
    <w:multiLevelType w:val="hybridMultilevel"/>
    <w:tmpl w:val="7F72A43C"/>
    <w:lvl w:ilvl="0" w:tplc="E00AA0F0">
      <w:numFmt w:val="bullet"/>
      <w:lvlText w:val=""/>
      <w:lvlJc w:val="left"/>
      <w:pPr>
        <w:ind w:left="720" w:hanging="360"/>
      </w:pPr>
      <w:rPr>
        <w:rFonts w:ascii="Symbol" w:eastAsia="Times New Roman" w:hAnsi="Symbol"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E8F4629"/>
    <w:multiLevelType w:val="hybridMultilevel"/>
    <w:tmpl w:val="C45C97E4"/>
    <w:lvl w:ilvl="0" w:tplc="4C28116C">
      <w:numFmt w:val="bullet"/>
      <w:lvlText w:val="-"/>
      <w:lvlJc w:val="left"/>
      <w:pPr>
        <w:ind w:left="720" w:hanging="360"/>
      </w:pPr>
      <w:rPr>
        <w:rFonts w:ascii="Aptos" w:eastAsiaTheme="minorHAnsi" w:hAnsi="Aptos"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 w15:restartNumberingAfterBreak="0">
    <w:nsid w:val="204F3B2D"/>
    <w:multiLevelType w:val="multilevel"/>
    <w:tmpl w:val="FE9AE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A77320"/>
    <w:multiLevelType w:val="multilevel"/>
    <w:tmpl w:val="F20E98E2"/>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Calibri" w:eastAsia="Calibri" w:hAnsi="Calibri" w:cs="Calibri"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D0B32AF"/>
    <w:multiLevelType w:val="multilevel"/>
    <w:tmpl w:val="420EA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E2E557D"/>
    <w:multiLevelType w:val="multilevel"/>
    <w:tmpl w:val="CA76A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F7A26AE"/>
    <w:multiLevelType w:val="multilevel"/>
    <w:tmpl w:val="4D808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2F07987"/>
    <w:multiLevelType w:val="hybridMultilevel"/>
    <w:tmpl w:val="ED1259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54340ABE"/>
    <w:multiLevelType w:val="hybridMultilevel"/>
    <w:tmpl w:val="23AE1A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594204BC"/>
    <w:multiLevelType w:val="multilevel"/>
    <w:tmpl w:val="B31E0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99737D9"/>
    <w:multiLevelType w:val="hybridMultilevel"/>
    <w:tmpl w:val="2C8A2308"/>
    <w:lvl w:ilvl="0" w:tplc="F0548300">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68BD6170"/>
    <w:multiLevelType w:val="multilevel"/>
    <w:tmpl w:val="82B24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8C76C77"/>
    <w:multiLevelType w:val="multilevel"/>
    <w:tmpl w:val="9FB43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9A93E1A"/>
    <w:multiLevelType w:val="hybridMultilevel"/>
    <w:tmpl w:val="B0064F0E"/>
    <w:lvl w:ilvl="0" w:tplc="9D08AD88">
      <w:numFmt w:val="bullet"/>
      <w:lvlText w:val=""/>
      <w:lvlJc w:val="left"/>
      <w:pPr>
        <w:ind w:left="720" w:hanging="360"/>
      </w:pPr>
      <w:rPr>
        <w:rFonts w:ascii="Symbol" w:eastAsiaTheme="minorHAnsi" w:hAnsi="Symbol"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8" w15:restartNumberingAfterBreak="0">
    <w:nsid w:val="71116182"/>
    <w:multiLevelType w:val="multilevel"/>
    <w:tmpl w:val="1D7EC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38E5AB1"/>
    <w:multiLevelType w:val="hybridMultilevel"/>
    <w:tmpl w:val="4BCE7BF0"/>
    <w:lvl w:ilvl="0" w:tplc="BB84257C">
      <w:numFmt w:val="bullet"/>
      <w:lvlText w:val=""/>
      <w:lvlJc w:val="left"/>
      <w:pPr>
        <w:ind w:left="720" w:hanging="360"/>
      </w:pPr>
      <w:rPr>
        <w:rFonts w:ascii="Symbol" w:eastAsia="Calibri"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7F6643BF"/>
    <w:multiLevelType w:val="hybridMultilevel"/>
    <w:tmpl w:val="ED6CE0FC"/>
    <w:lvl w:ilvl="0" w:tplc="DEEA6C30">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617488949">
    <w:abstractNumId w:val="0"/>
  </w:num>
  <w:num w:numId="2" w16cid:durableId="326708483">
    <w:abstractNumId w:val="1"/>
  </w:num>
  <w:num w:numId="3" w16cid:durableId="1243178383">
    <w:abstractNumId w:val="2"/>
  </w:num>
  <w:num w:numId="4" w16cid:durableId="39598963">
    <w:abstractNumId w:val="14"/>
  </w:num>
  <w:num w:numId="5" w16cid:durableId="1858881779">
    <w:abstractNumId w:val="20"/>
  </w:num>
  <w:num w:numId="6" w16cid:durableId="1425683525">
    <w:abstractNumId w:val="19"/>
  </w:num>
  <w:num w:numId="7" w16cid:durableId="241184835">
    <w:abstractNumId w:val="16"/>
  </w:num>
  <w:num w:numId="8" w16cid:durableId="169684327">
    <w:abstractNumId w:val="7"/>
  </w:num>
  <w:num w:numId="9" w16cid:durableId="280573971">
    <w:abstractNumId w:val="8"/>
  </w:num>
  <w:num w:numId="10" w16cid:durableId="305940065">
    <w:abstractNumId w:val="12"/>
  </w:num>
  <w:num w:numId="11" w16cid:durableId="2070418654">
    <w:abstractNumId w:val="4"/>
  </w:num>
  <w:num w:numId="12" w16cid:durableId="1860199852">
    <w:abstractNumId w:val="13"/>
  </w:num>
  <w:num w:numId="13" w16cid:durableId="1435978558">
    <w:abstractNumId w:val="18"/>
  </w:num>
  <w:num w:numId="14" w16cid:durableId="1385987000">
    <w:abstractNumId w:val="3"/>
  </w:num>
  <w:num w:numId="15" w16cid:durableId="75171297">
    <w:abstractNumId w:val="11"/>
  </w:num>
  <w:num w:numId="16" w16cid:durableId="814024911">
    <w:abstractNumId w:val="5"/>
  </w:num>
  <w:num w:numId="17" w16cid:durableId="1782994440">
    <w:abstractNumId w:val="17"/>
  </w:num>
  <w:num w:numId="18" w16cid:durableId="1941375635">
    <w:abstractNumId w:val="15"/>
  </w:num>
  <w:num w:numId="19" w16cid:durableId="1227764741">
    <w:abstractNumId w:val="9"/>
  </w:num>
  <w:num w:numId="20" w16cid:durableId="1215964943">
    <w:abstractNumId w:val="6"/>
  </w:num>
  <w:num w:numId="21" w16cid:durableId="93193669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footnotePr>
    <w:pos w:val="beneathText"/>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6FC0"/>
    <w:rsid w:val="00004EA3"/>
    <w:rsid w:val="00006949"/>
    <w:rsid w:val="00011FF5"/>
    <w:rsid w:val="00014B74"/>
    <w:rsid w:val="000153C5"/>
    <w:rsid w:val="00024053"/>
    <w:rsid w:val="000257E0"/>
    <w:rsid w:val="000258EB"/>
    <w:rsid w:val="00025E0C"/>
    <w:rsid w:val="00030F29"/>
    <w:rsid w:val="00031A5C"/>
    <w:rsid w:val="0003391E"/>
    <w:rsid w:val="00035217"/>
    <w:rsid w:val="00035CAC"/>
    <w:rsid w:val="000379C6"/>
    <w:rsid w:val="00042451"/>
    <w:rsid w:val="0004380A"/>
    <w:rsid w:val="00043B0C"/>
    <w:rsid w:val="00044863"/>
    <w:rsid w:val="00047957"/>
    <w:rsid w:val="00052B12"/>
    <w:rsid w:val="000543FE"/>
    <w:rsid w:val="000549E6"/>
    <w:rsid w:val="00056202"/>
    <w:rsid w:val="000604F4"/>
    <w:rsid w:val="00061053"/>
    <w:rsid w:val="000617AA"/>
    <w:rsid w:val="000631A0"/>
    <w:rsid w:val="0007220C"/>
    <w:rsid w:val="00072D48"/>
    <w:rsid w:val="000763FF"/>
    <w:rsid w:val="00076C5F"/>
    <w:rsid w:val="00077CCF"/>
    <w:rsid w:val="00084C5A"/>
    <w:rsid w:val="00085937"/>
    <w:rsid w:val="0008654C"/>
    <w:rsid w:val="000866B0"/>
    <w:rsid w:val="000915C8"/>
    <w:rsid w:val="000B610B"/>
    <w:rsid w:val="000B622B"/>
    <w:rsid w:val="000B6766"/>
    <w:rsid w:val="000C033D"/>
    <w:rsid w:val="000C29EF"/>
    <w:rsid w:val="000C5409"/>
    <w:rsid w:val="000C7E26"/>
    <w:rsid w:val="000D12DA"/>
    <w:rsid w:val="000D5587"/>
    <w:rsid w:val="000E365A"/>
    <w:rsid w:val="000E6C4F"/>
    <w:rsid w:val="000F08AD"/>
    <w:rsid w:val="000F269E"/>
    <w:rsid w:val="000F39D5"/>
    <w:rsid w:val="000F6BF2"/>
    <w:rsid w:val="000F7CA7"/>
    <w:rsid w:val="00100580"/>
    <w:rsid w:val="00101292"/>
    <w:rsid w:val="00104BE1"/>
    <w:rsid w:val="00105CE2"/>
    <w:rsid w:val="00114A5A"/>
    <w:rsid w:val="0011548A"/>
    <w:rsid w:val="0012204E"/>
    <w:rsid w:val="001238EE"/>
    <w:rsid w:val="00123BCD"/>
    <w:rsid w:val="00126CE6"/>
    <w:rsid w:val="001319E8"/>
    <w:rsid w:val="00134AF2"/>
    <w:rsid w:val="001365F1"/>
    <w:rsid w:val="00141B91"/>
    <w:rsid w:val="0014412A"/>
    <w:rsid w:val="00144F85"/>
    <w:rsid w:val="0014571E"/>
    <w:rsid w:val="001509A3"/>
    <w:rsid w:val="00150FE0"/>
    <w:rsid w:val="00151085"/>
    <w:rsid w:val="001513FA"/>
    <w:rsid w:val="0015229F"/>
    <w:rsid w:val="00153123"/>
    <w:rsid w:val="001531FB"/>
    <w:rsid w:val="00155022"/>
    <w:rsid w:val="001570DF"/>
    <w:rsid w:val="001618E4"/>
    <w:rsid w:val="001665FF"/>
    <w:rsid w:val="001711A4"/>
    <w:rsid w:val="001712BF"/>
    <w:rsid w:val="00177FE9"/>
    <w:rsid w:val="00183DEB"/>
    <w:rsid w:val="00194549"/>
    <w:rsid w:val="001958C1"/>
    <w:rsid w:val="001A15AC"/>
    <w:rsid w:val="001B1CE3"/>
    <w:rsid w:val="001B45A1"/>
    <w:rsid w:val="001B5472"/>
    <w:rsid w:val="001B6110"/>
    <w:rsid w:val="001C6F1A"/>
    <w:rsid w:val="001D1AFC"/>
    <w:rsid w:val="001D39CE"/>
    <w:rsid w:val="001D41B6"/>
    <w:rsid w:val="001D7FD5"/>
    <w:rsid w:val="001E5628"/>
    <w:rsid w:val="001F1976"/>
    <w:rsid w:val="001F2981"/>
    <w:rsid w:val="001F41D7"/>
    <w:rsid w:val="001F5A7B"/>
    <w:rsid w:val="001F7055"/>
    <w:rsid w:val="00205F53"/>
    <w:rsid w:val="002100AA"/>
    <w:rsid w:val="002100E0"/>
    <w:rsid w:val="00212A2C"/>
    <w:rsid w:val="002209D3"/>
    <w:rsid w:val="002255D7"/>
    <w:rsid w:val="00226B95"/>
    <w:rsid w:val="002307D5"/>
    <w:rsid w:val="002313F5"/>
    <w:rsid w:val="00234BA3"/>
    <w:rsid w:val="002350B6"/>
    <w:rsid w:val="00236F50"/>
    <w:rsid w:val="00240546"/>
    <w:rsid w:val="0024404B"/>
    <w:rsid w:val="00244CFE"/>
    <w:rsid w:val="00253401"/>
    <w:rsid w:val="00257D87"/>
    <w:rsid w:val="002849AD"/>
    <w:rsid w:val="00285F46"/>
    <w:rsid w:val="0029038D"/>
    <w:rsid w:val="002914A1"/>
    <w:rsid w:val="00293B27"/>
    <w:rsid w:val="00296B10"/>
    <w:rsid w:val="002B2EAA"/>
    <w:rsid w:val="002B7C20"/>
    <w:rsid w:val="002C3EB0"/>
    <w:rsid w:val="002C4DBC"/>
    <w:rsid w:val="002C79C2"/>
    <w:rsid w:val="002D0521"/>
    <w:rsid w:val="002D51C2"/>
    <w:rsid w:val="002E1D26"/>
    <w:rsid w:val="002E3945"/>
    <w:rsid w:val="002E3FCF"/>
    <w:rsid w:val="002E4DF0"/>
    <w:rsid w:val="002E6DB1"/>
    <w:rsid w:val="002F42B5"/>
    <w:rsid w:val="002F4491"/>
    <w:rsid w:val="002F5CCA"/>
    <w:rsid w:val="0030156B"/>
    <w:rsid w:val="003123D6"/>
    <w:rsid w:val="003130EC"/>
    <w:rsid w:val="00313DDE"/>
    <w:rsid w:val="00314F8D"/>
    <w:rsid w:val="00321EBD"/>
    <w:rsid w:val="00334540"/>
    <w:rsid w:val="003356FC"/>
    <w:rsid w:val="00341CA6"/>
    <w:rsid w:val="00351074"/>
    <w:rsid w:val="0035288F"/>
    <w:rsid w:val="003532ED"/>
    <w:rsid w:val="00356DEC"/>
    <w:rsid w:val="00356F8D"/>
    <w:rsid w:val="003672FC"/>
    <w:rsid w:val="00371AFD"/>
    <w:rsid w:val="0037372E"/>
    <w:rsid w:val="00376F3B"/>
    <w:rsid w:val="003818E6"/>
    <w:rsid w:val="00383689"/>
    <w:rsid w:val="00391387"/>
    <w:rsid w:val="003959BF"/>
    <w:rsid w:val="00397ACA"/>
    <w:rsid w:val="003A0AF7"/>
    <w:rsid w:val="003A1343"/>
    <w:rsid w:val="003A1C10"/>
    <w:rsid w:val="003B1522"/>
    <w:rsid w:val="003B3FD2"/>
    <w:rsid w:val="003B51EC"/>
    <w:rsid w:val="003C0B4D"/>
    <w:rsid w:val="003C29ED"/>
    <w:rsid w:val="003C4E57"/>
    <w:rsid w:val="003C71AC"/>
    <w:rsid w:val="003C79F7"/>
    <w:rsid w:val="003C7A1F"/>
    <w:rsid w:val="003D2E48"/>
    <w:rsid w:val="003D342A"/>
    <w:rsid w:val="003D3B7A"/>
    <w:rsid w:val="003E3E8A"/>
    <w:rsid w:val="003F1606"/>
    <w:rsid w:val="00400406"/>
    <w:rsid w:val="00402231"/>
    <w:rsid w:val="004033A7"/>
    <w:rsid w:val="00412EF0"/>
    <w:rsid w:val="00416F13"/>
    <w:rsid w:val="0042015F"/>
    <w:rsid w:val="004225D7"/>
    <w:rsid w:val="00422A3F"/>
    <w:rsid w:val="00423FFE"/>
    <w:rsid w:val="00432A89"/>
    <w:rsid w:val="004354DB"/>
    <w:rsid w:val="00440015"/>
    <w:rsid w:val="00445A83"/>
    <w:rsid w:val="0045335E"/>
    <w:rsid w:val="00457F64"/>
    <w:rsid w:val="0046118A"/>
    <w:rsid w:val="00461572"/>
    <w:rsid w:val="00462C54"/>
    <w:rsid w:val="00475C92"/>
    <w:rsid w:val="0048083B"/>
    <w:rsid w:val="00481724"/>
    <w:rsid w:val="00483B50"/>
    <w:rsid w:val="00483E04"/>
    <w:rsid w:val="00485D60"/>
    <w:rsid w:val="00486735"/>
    <w:rsid w:val="00493300"/>
    <w:rsid w:val="0049691C"/>
    <w:rsid w:val="00496AF3"/>
    <w:rsid w:val="004A3F92"/>
    <w:rsid w:val="004B164F"/>
    <w:rsid w:val="004B5391"/>
    <w:rsid w:val="004B5701"/>
    <w:rsid w:val="004C17AA"/>
    <w:rsid w:val="004C3155"/>
    <w:rsid w:val="004C5059"/>
    <w:rsid w:val="004C638A"/>
    <w:rsid w:val="004C6FC8"/>
    <w:rsid w:val="004C78B4"/>
    <w:rsid w:val="004D0B0E"/>
    <w:rsid w:val="004D5522"/>
    <w:rsid w:val="004D65BB"/>
    <w:rsid w:val="004D6DD9"/>
    <w:rsid w:val="004E2808"/>
    <w:rsid w:val="004E7687"/>
    <w:rsid w:val="004E7839"/>
    <w:rsid w:val="004F2968"/>
    <w:rsid w:val="004F3EC1"/>
    <w:rsid w:val="00504548"/>
    <w:rsid w:val="00506E26"/>
    <w:rsid w:val="005104AD"/>
    <w:rsid w:val="00511E94"/>
    <w:rsid w:val="00512821"/>
    <w:rsid w:val="00514D0A"/>
    <w:rsid w:val="00517820"/>
    <w:rsid w:val="00521470"/>
    <w:rsid w:val="005224BA"/>
    <w:rsid w:val="0052788E"/>
    <w:rsid w:val="005351B3"/>
    <w:rsid w:val="0053695B"/>
    <w:rsid w:val="00537B92"/>
    <w:rsid w:val="00540461"/>
    <w:rsid w:val="00540EE4"/>
    <w:rsid w:val="00542571"/>
    <w:rsid w:val="00543EB5"/>
    <w:rsid w:val="00545D08"/>
    <w:rsid w:val="00547B85"/>
    <w:rsid w:val="00556F9B"/>
    <w:rsid w:val="00564900"/>
    <w:rsid w:val="00566E8F"/>
    <w:rsid w:val="00570906"/>
    <w:rsid w:val="00570968"/>
    <w:rsid w:val="00571D3A"/>
    <w:rsid w:val="0057246E"/>
    <w:rsid w:val="0057721F"/>
    <w:rsid w:val="00586DA8"/>
    <w:rsid w:val="005904A8"/>
    <w:rsid w:val="005916B1"/>
    <w:rsid w:val="00592596"/>
    <w:rsid w:val="00593B7C"/>
    <w:rsid w:val="00596060"/>
    <w:rsid w:val="005A56CB"/>
    <w:rsid w:val="005A6C51"/>
    <w:rsid w:val="005B25C0"/>
    <w:rsid w:val="005B2793"/>
    <w:rsid w:val="005B3A59"/>
    <w:rsid w:val="005C0BAE"/>
    <w:rsid w:val="005C21BC"/>
    <w:rsid w:val="005C4F4A"/>
    <w:rsid w:val="005C6096"/>
    <w:rsid w:val="005C77B1"/>
    <w:rsid w:val="005C7D7D"/>
    <w:rsid w:val="005D7160"/>
    <w:rsid w:val="005E26A4"/>
    <w:rsid w:val="005E7B40"/>
    <w:rsid w:val="005E7CA7"/>
    <w:rsid w:val="005F158D"/>
    <w:rsid w:val="005F1EBF"/>
    <w:rsid w:val="005F4A0D"/>
    <w:rsid w:val="005F509B"/>
    <w:rsid w:val="005F55B9"/>
    <w:rsid w:val="005F7086"/>
    <w:rsid w:val="005F7E7F"/>
    <w:rsid w:val="00601556"/>
    <w:rsid w:val="00604533"/>
    <w:rsid w:val="00604835"/>
    <w:rsid w:val="00611E46"/>
    <w:rsid w:val="00612218"/>
    <w:rsid w:val="00616E83"/>
    <w:rsid w:val="006172FD"/>
    <w:rsid w:val="00625D66"/>
    <w:rsid w:val="00625DDC"/>
    <w:rsid w:val="00627D95"/>
    <w:rsid w:val="00640D40"/>
    <w:rsid w:val="00640D9A"/>
    <w:rsid w:val="006413D9"/>
    <w:rsid w:val="00650EEA"/>
    <w:rsid w:val="00653CED"/>
    <w:rsid w:val="006559B1"/>
    <w:rsid w:val="006565AD"/>
    <w:rsid w:val="00657362"/>
    <w:rsid w:val="00657D77"/>
    <w:rsid w:val="00665687"/>
    <w:rsid w:val="006736C2"/>
    <w:rsid w:val="00674E12"/>
    <w:rsid w:val="006756E9"/>
    <w:rsid w:val="00677F34"/>
    <w:rsid w:val="00681CB9"/>
    <w:rsid w:val="006902BB"/>
    <w:rsid w:val="00690935"/>
    <w:rsid w:val="006913F9"/>
    <w:rsid w:val="00692A13"/>
    <w:rsid w:val="00692D0C"/>
    <w:rsid w:val="006941B5"/>
    <w:rsid w:val="006975AC"/>
    <w:rsid w:val="006A2FD9"/>
    <w:rsid w:val="006A3EE1"/>
    <w:rsid w:val="006B5C23"/>
    <w:rsid w:val="006B6179"/>
    <w:rsid w:val="006B7720"/>
    <w:rsid w:val="006C3700"/>
    <w:rsid w:val="006C4F37"/>
    <w:rsid w:val="006C64F2"/>
    <w:rsid w:val="006D14D9"/>
    <w:rsid w:val="006D29CB"/>
    <w:rsid w:val="006D65B3"/>
    <w:rsid w:val="006D6B23"/>
    <w:rsid w:val="006D73F0"/>
    <w:rsid w:val="006E4E27"/>
    <w:rsid w:val="006F021E"/>
    <w:rsid w:val="006F06A2"/>
    <w:rsid w:val="006F69FE"/>
    <w:rsid w:val="0070020E"/>
    <w:rsid w:val="007017BF"/>
    <w:rsid w:val="007027F2"/>
    <w:rsid w:val="0071120C"/>
    <w:rsid w:val="0072178B"/>
    <w:rsid w:val="00724B6B"/>
    <w:rsid w:val="00725FA9"/>
    <w:rsid w:val="007310BA"/>
    <w:rsid w:val="00732A91"/>
    <w:rsid w:val="0074425C"/>
    <w:rsid w:val="00745F2F"/>
    <w:rsid w:val="007462AA"/>
    <w:rsid w:val="0075085B"/>
    <w:rsid w:val="007526F4"/>
    <w:rsid w:val="007556C8"/>
    <w:rsid w:val="00760BEB"/>
    <w:rsid w:val="007628EC"/>
    <w:rsid w:val="007657CE"/>
    <w:rsid w:val="0076778B"/>
    <w:rsid w:val="0077047B"/>
    <w:rsid w:val="007704AD"/>
    <w:rsid w:val="007718EC"/>
    <w:rsid w:val="007732FC"/>
    <w:rsid w:val="00774422"/>
    <w:rsid w:val="00774918"/>
    <w:rsid w:val="007773AD"/>
    <w:rsid w:val="007810F1"/>
    <w:rsid w:val="00781ADA"/>
    <w:rsid w:val="007850A2"/>
    <w:rsid w:val="0078719B"/>
    <w:rsid w:val="00787258"/>
    <w:rsid w:val="00795E61"/>
    <w:rsid w:val="00797FD5"/>
    <w:rsid w:val="007A1649"/>
    <w:rsid w:val="007A1672"/>
    <w:rsid w:val="007A5508"/>
    <w:rsid w:val="007C1D0A"/>
    <w:rsid w:val="007C201F"/>
    <w:rsid w:val="007D1F12"/>
    <w:rsid w:val="007D1FA8"/>
    <w:rsid w:val="007D24A2"/>
    <w:rsid w:val="007D54F7"/>
    <w:rsid w:val="007E209A"/>
    <w:rsid w:val="007E2932"/>
    <w:rsid w:val="007E4210"/>
    <w:rsid w:val="007E57ED"/>
    <w:rsid w:val="007F1A09"/>
    <w:rsid w:val="007F240A"/>
    <w:rsid w:val="007F70BF"/>
    <w:rsid w:val="007F7F74"/>
    <w:rsid w:val="00800A3B"/>
    <w:rsid w:val="00801860"/>
    <w:rsid w:val="008107E9"/>
    <w:rsid w:val="008159A2"/>
    <w:rsid w:val="008211EF"/>
    <w:rsid w:val="00822917"/>
    <w:rsid w:val="0083236E"/>
    <w:rsid w:val="008369ED"/>
    <w:rsid w:val="00845B2F"/>
    <w:rsid w:val="008463DB"/>
    <w:rsid w:val="00847C93"/>
    <w:rsid w:val="00850C1A"/>
    <w:rsid w:val="00856381"/>
    <w:rsid w:val="00856A4E"/>
    <w:rsid w:val="00863435"/>
    <w:rsid w:val="00863777"/>
    <w:rsid w:val="00863CCB"/>
    <w:rsid w:val="00864E49"/>
    <w:rsid w:val="008702D7"/>
    <w:rsid w:val="0087064C"/>
    <w:rsid w:val="00871D47"/>
    <w:rsid w:val="00872724"/>
    <w:rsid w:val="00877EB0"/>
    <w:rsid w:val="008802C2"/>
    <w:rsid w:val="0088033A"/>
    <w:rsid w:val="008869AB"/>
    <w:rsid w:val="00887507"/>
    <w:rsid w:val="00892487"/>
    <w:rsid w:val="00895071"/>
    <w:rsid w:val="008952FB"/>
    <w:rsid w:val="008A3142"/>
    <w:rsid w:val="008A4298"/>
    <w:rsid w:val="008A5F91"/>
    <w:rsid w:val="008A73FD"/>
    <w:rsid w:val="008C2C7E"/>
    <w:rsid w:val="008C7074"/>
    <w:rsid w:val="008E36D7"/>
    <w:rsid w:val="008E63F3"/>
    <w:rsid w:val="008E6F35"/>
    <w:rsid w:val="008F17B3"/>
    <w:rsid w:val="008F642D"/>
    <w:rsid w:val="00905DD6"/>
    <w:rsid w:val="00911A92"/>
    <w:rsid w:val="009121BB"/>
    <w:rsid w:val="0091257B"/>
    <w:rsid w:val="009141E9"/>
    <w:rsid w:val="00916564"/>
    <w:rsid w:val="00927CC2"/>
    <w:rsid w:val="009309A9"/>
    <w:rsid w:val="00931ECC"/>
    <w:rsid w:val="00934BDD"/>
    <w:rsid w:val="00942BA6"/>
    <w:rsid w:val="00944DB0"/>
    <w:rsid w:val="009462E7"/>
    <w:rsid w:val="00946E26"/>
    <w:rsid w:val="00951826"/>
    <w:rsid w:val="00951CFA"/>
    <w:rsid w:val="00952D1B"/>
    <w:rsid w:val="00960CC6"/>
    <w:rsid w:val="00961CEA"/>
    <w:rsid w:val="009637D4"/>
    <w:rsid w:val="009753A2"/>
    <w:rsid w:val="00981063"/>
    <w:rsid w:val="009845BA"/>
    <w:rsid w:val="00985E66"/>
    <w:rsid w:val="0098619A"/>
    <w:rsid w:val="00986AE9"/>
    <w:rsid w:val="009A0F92"/>
    <w:rsid w:val="009B05F0"/>
    <w:rsid w:val="009B1F2F"/>
    <w:rsid w:val="009B3615"/>
    <w:rsid w:val="009B61E0"/>
    <w:rsid w:val="009C5268"/>
    <w:rsid w:val="009D2186"/>
    <w:rsid w:val="009D322B"/>
    <w:rsid w:val="009D433F"/>
    <w:rsid w:val="009D7AB9"/>
    <w:rsid w:val="009E66EF"/>
    <w:rsid w:val="009E7711"/>
    <w:rsid w:val="009E77CA"/>
    <w:rsid w:val="009F1F98"/>
    <w:rsid w:val="009F2F7C"/>
    <w:rsid w:val="009F4150"/>
    <w:rsid w:val="009F6A08"/>
    <w:rsid w:val="00A03841"/>
    <w:rsid w:val="00A039E2"/>
    <w:rsid w:val="00A0534C"/>
    <w:rsid w:val="00A10BF4"/>
    <w:rsid w:val="00A220BC"/>
    <w:rsid w:val="00A30964"/>
    <w:rsid w:val="00A34AD6"/>
    <w:rsid w:val="00A35990"/>
    <w:rsid w:val="00A40358"/>
    <w:rsid w:val="00A41BC0"/>
    <w:rsid w:val="00A41DDA"/>
    <w:rsid w:val="00A42C63"/>
    <w:rsid w:val="00A4423E"/>
    <w:rsid w:val="00A46628"/>
    <w:rsid w:val="00A521B0"/>
    <w:rsid w:val="00A576D0"/>
    <w:rsid w:val="00A61966"/>
    <w:rsid w:val="00A64C88"/>
    <w:rsid w:val="00A71236"/>
    <w:rsid w:val="00A72364"/>
    <w:rsid w:val="00A750DA"/>
    <w:rsid w:val="00A80AEA"/>
    <w:rsid w:val="00A83A32"/>
    <w:rsid w:val="00A868B6"/>
    <w:rsid w:val="00A94513"/>
    <w:rsid w:val="00AA503D"/>
    <w:rsid w:val="00AA7209"/>
    <w:rsid w:val="00AB5583"/>
    <w:rsid w:val="00AB6C67"/>
    <w:rsid w:val="00AC16A9"/>
    <w:rsid w:val="00AC2757"/>
    <w:rsid w:val="00AC3210"/>
    <w:rsid w:val="00AC510C"/>
    <w:rsid w:val="00AC6DC3"/>
    <w:rsid w:val="00AD06B9"/>
    <w:rsid w:val="00AD18FB"/>
    <w:rsid w:val="00AE2EAB"/>
    <w:rsid w:val="00AE3C1A"/>
    <w:rsid w:val="00AE41F9"/>
    <w:rsid w:val="00AE4DB1"/>
    <w:rsid w:val="00AE5180"/>
    <w:rsid w:val="00AE54DF"/>
    <w:rsid w:val="00AE5F5E"/>
    <w:rsid w:val="00B01E6C"/>
    <w:rsid w:val="00B0320D"/>
    <w:rsid w:val="00B073E8"/>
    <w:rsid w:val="00B07B11"/>
    <w:rsid w:val="00B17994"/>
    <w:rsid w:val="00B20620"/>
    <w:rsid w:val="00B227E1"/>
    <w:rsid w:val="00B24761"/>
    <w:rsid w:val="00B33628"/>
    <w:rsid w:val="00B359D0"/>
    <w:rsid w:val="00B426B4"/>
    <w:rsid w:val="00B44D68"/>
    <w:rsid w:val="00B450F3"/>
    <w:rsid w:val="00B463A7"/>
    <w:rsid w:val="00B47FF7"/>
    <w:rsid w:val="00B6045E"/>
    <w:rsid w:val="00B60B91"/>
    <w:rsid w:val="00B60DAC"/>
    <w:rsid w:val="00B6181F"/>
    <w:rsid w:val="00B61D85"/>
    <w:rsid w:val="00B6239F"/>
    <w:rsid w:val="00B635CD"/>
    <w:rsid w:val="00B66A08"/>
    <w:rsid w:val="00B71058"/>
    <w:rsid w:val="00B74226"/>
    <w:rsid w:val="00B75192"/>
    <w:rsid w:val="00B76B50"/>
    <w:rsid w:val="00B779BC"/>
    <w:rsid w:val="00B85806"/>
    <w:rsid w:val="00B86E2E"/>
    <w:rsid w:val="00B86EC4"/>
    <w:rsid w:val="00B9080C"/>
    <w:rsid w:val="00B92E5D"/>
    <w:rsid w:val="00B9341C"/>
    <w:rsid w:val="00BA058F"/>
    <w:rsid w:val="00BA203A"/>
    <w:rsid w:val="00BA2D50"/>
    <w:rsid w:val="00BA69AA"/>
    <w:rsid w:val="00BA7F17"/>
    <w:rsid w:val="00BB06E6"/>
    <w:rsid w:val="00BB40E7"/>
    <w:rsid w:val="00BB48C7"/>
    <w:rsid w:val="00BC363B"/>
    <w:rsid w:val="00BC3837"/>
    <w:rsid w:val="00BC3CA7"/>
    <w:rsid w:val="00BC5A33"/>
    <w:rsid w:val="00BC6C6D"/>
    <w:rsid w:val="00BD37F1"/>
    <w:rsid w:val="00BD387F"/>
    <w:rsid w:val="00BD40D8"/>
    <w:rsid w:val="00BD5878"/>
    <w:rsid w:val="00BE04A7"/>
    <w:rsid w:val="00BF041B"/>
    <w:rsid w:val="00BF17B2"/>
    <w:rsid w:val="00BF3924"/>
    <w:rsid w:val="00BF7774"/>
    <w:rsid w:val="00BF79B4"/>
    <w:rsid w:val="00C00301"/>
    <w:rsid w:val="00C039EB"/>
    <w:rsid w:val="00C0515E"/>
    <w:rsid w:val="00C07A83"/>
    <w:rsid w:val="00C102B2"/>
    <w:rsid w:val="00C116BB"/>
    <w:rsid w:val="00C13EDC"/>
    <w:rsid w:val="00C15DFD"/>
    <w:rsid w:val="00C266D8"/>
    <w:rsid w:val="00C27807"/>
    <w:rsid w:val="00C31428"/>
    <w:rsid w:val="00C363B9"/>
    <w:rsid w:val="00C36C1A"/>
    <w:rsid w:val="00C43AA5"/>
    <w:rsid w:val="00C466C0"/>
    <w:rsid w:val="00C5724F"/>
    <w:rsid w:val="00C67197"/>
    <w:rsid w:val="00C71F69"/>
    <w:rsid w:val="00C7231F"/>
    <w:rsid w:val="00C76FC0"/>
    <w:rsid w:val="00C80446"/>
    <w:rsid w:val="00C911D2"/>
    <w:rsid w:val="00C9573A"/>
    <w:rsid w:val="00CA06C9"/>
    <w:rsid w:val="00CA0775"/>
    <w:rsid w:val="00CA0A0F"/>
    <w:rsid w:val="00CB2740"/>
    <w:rsid w:val="00CB6733"/>
    <w:rsid w:val="00CC6CB9"/>
    <w:rsid w:val="00CD285D"/>
    <w:rsid w:val="00CD2F64"/>
    <w:rsid w:val="00CD392D"/>
    <w:rsid w:val="00CD4DF7"/>
    <w:rsid w:val="00CE006F"/>
    <w:rsid w:val="00CE09C9"/>
    <w:rsid w:val="00CE3F7E"/>
    <w:rsid w:val="00CF077E"/>
    <w:rsid w:val="00CF6B93"/>
    <w:rsid w:val="00D01339"/>
    <w:rsid w:val="00D03D2C"/>
    <w:rsid w:val="00D06677"/>
    <w:rsid w:val="00D15F0F"/>
    <w:rsid w:val="00D2638D"/>
    <w:rsid w:val="00D33588"/>
    <w:rsid w:val="00D40CCD"/>
    <w:rsid w:val="00D4319E"/>
    <w:rsid w:val="00D53097"/>
    <w:rsid w:val="00D53C37"/>
    <w:rsid w:val="00D552BD"/>
    <w:rsid w:val="00D552BF"/>
    <w:rsid w:val="00D55E18"/>
    <w:rsid w:val="00D56787"/>
    <w:rsid w:val="00D614BB"/>
    <w:rsid w:val="00D649BE"/>
    <w:rsid w:val="00D65E84"/>
    <w:rsid w:val="00D70655"/>
    <w:rsid w:val="00D72E21"/>
    <w:rsid w:val="00D733A8"/>
    <w:rsid w:val="00D74280"/>
    <w:rsid w:val="00D82F98"/>
    <w:rsid w:val="00D83DEF"/>
    <w:rsid w:val="00D84E73"/>
    <w:rsid w:val="00D85085"/>
    <w:rsid w:val="00D8609F"/>
    <w:rsid w:val="00D9120C"/>
    <w:rsid w:val="00D91917"/>
    <w:rsid w:val="00D91BB9"/>
    <w:rsid w:val="00D9485C"/>
    <w:rsid w:val="00D955C1"/>
    <w:rsid w:val="00DA393B"/>
    <w:rsid w:val="00DB044E"/>
    <w:rsid w:val="00DB0705"/>
    <w:rsid w:val="00DB1EC4"/>
    <w:rsid w:val="00DB28B3"/>
    <w:rsid w:val="00DB5933"/>
    <w:rsid w:val="00DB708D"/>
    <w:rsid w:val="00DC2E69"/>
    <w:rsid w:val="00DC368A"/>
    <w:rsid w:val="00DC4CC2"/>
    <w:rsid w:val="00DC5860"/>
    <w:rsid w:val="00DD019D"/>
    <w:rsid w:val="00DD6633"/>
    <w:rsid w:val="00DD7535"/>
    <w:rsid w:val="00DE0C89"/>
    <w:rsid w:val="00DE4631"/>
    <w:rsid w:val="00DF29FC"/>
    <w:rsid w:val="00DF2D85"/>
    <w:rsid w:val="00DF484B"/>
    <w:rsid w:val="00E00419"/>
    <w:rsid w:val="00E04F2D"/>
    <w:rsid w:val="00E0783A"/>
    <w:rsid w:val="00E140F8"/>
    <w:rsid w:val="00E152CA"/>
    <w:rsid w:val="00E23404"/>
    <w:rsid w:val="00E30292"/>
    <w:rsid w:val="00E3151D"/>
    <w:rsid w:val="00E316DF"/>
    <w:rsid w:val="00E34B34"/>
    <w:rsid w:val="00E37BF8"/>
    <w:rsid w:val="00E41A6E"/>
    <w:rsid w:val="00E422DA"/>
    <w:rsid w:val="00E45860"/>
    <w:rsid w:val="00E540CF"/>
    <w:rsid w:val="00E6000B"/>
    <w:rsid w:val="00E60B3F"/>
    <w:rsid w:val="00E615A1"/>
    <w:rsid w:val="00E620C0"/>
    <w:rsid w:val="00E645FE"/>
    <w:rsid w:val="00E676E4"/>
    <w:rsid w:val="00E679C7"/>
    <w:rsid w:val="00E719D3"/>
    <w:rsid w:val="00E731D8"/>
    <w:rsid w:val="00E82D56"/>
    <w:rsid w:val="00E85FC2"/>
    <w:rsid w:val="00E90967"/>
    <w:rsid w:val="00E90B43"/>
    <w:rsid w:val="00E91690"/>
    <w:rsid w:val="00E933B2"/>
    <w:rsid w:val="00E977FC"/>
    <w:rsid w:val="00EA1E0D"/>
    <w:rsid w:val="00EA2D82"/>
    <w:rsid w:val="00EA4B65"/>
    <w:rsid w:val="00EB490E"/>
    <w:rsid w:val="00EB586E"/>
    <w:rsid w:val="00EC0BA2"/>
    <w:rsid w:val="00EC3090"/>
    <w:rsid w:val="00EC537B"/>
    <w:rsid w:val="00ED047B"/>
    <w:rsid w:val="00EF08A9"/>
    <w:rsid w:val="00EF1DFD"/>
    <w:rsid w:val="00EF356E"/>
    <w:rsid w:val="00EF3FDF"/>
    <w:rsid w:val="00EF4B71"/>
    <w:rsid w:val="00EF5540"/>
    <w:rsid w:val="00EF686C"/>
    <w:rsid w:val="00F054AA"/>
    <w:rsid w:val="00F07214"/>
    <w:rsid w:val="00F1053C"/>
    <w:rsid w:val="00F12BA9"/>
    <w:rsid w:val="00F17F44"/>
    <w:rsid w:val="00F20A7D"/>
    <w:rsid w:val="00F20D7B"/>
    <w:rsid w:val="00F263DB"/>
    <w:rsid w:val="00F2705B"/>
    <w:rsid w:val="00F31919"/>
    <w:rsid w:val="00F33FB7"/>
    <w:rsid w:val="00F34591"/>
    <w:rsid w:val="00F401DA"/>
    <w:rsid w:val="00F44346"/>
    <w:rsid w:val="00F51B9A"/>
    <w:rsid w:val="00F53A34"/>
    <w:rsid w:val="00F545C2"/>
    <w:rsid w:val="00F55069"/>
    <w:rsid w:val="00F55ECB"/>
    <w:rsid w:val="00F57888"/>
    <w:rsid w:val="00F63D20"/>
    <w:rsid w:val="00F700AC"/>
    <w:rsid w:val="00F73A12"/>
    <w:rsid w:val="00F7516D"/>
    <w:rsid w:val="00F82B1A"/>
    <w:rsid w:val="00F84B89"/>
    <w:rsid w:val="00F85768"/>
    <w:rsid w:val="00F90BEE"/>
    <w:rsid w:val="00F94565"/>
    <w:rsid w:val="00F94824"/>
    <w:rsid w:val="00FA0B98"/>
    <w:rsid w:val="00FA133C"/>
    <w:rsid w:val="00FA2981"/>
    <w:rsid w:val="00FA51CC"/>
    <w:rsid w:val="00FB0BB7"/>
    <w:rsid w:val="00FB0FD8"/>
    <w:rsid w:val="00FB1859"/>
    <w:rsid w:val="00FB25F0"/>
    <w:rsid w:val="00FB3433"/>
    <w:rsid w:val="00FB688C"/>
    <w:rsid w:val="00FC0968"/>
    <w:rsid w:val="00FD3B8F"/>
    <w:rsid w:val="00FD3E56"/>
    <w:rsid w:val="00FD5ED4"/>
    <w:rsid w:val="00FE09CA"/>
    <w:rsid w:val="00FE3599"/>
    <w:rsid w:val="00FF0469"/>
    <w:rsid w:val="00FF585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29406E"/>
  <w15:chartTrackingRefBased/>
  <w15:docId w15:val="{091F8695-CEED-4A5B-B380-707E3D1F6A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after="200" w:line="288" w:lineRule="auto"/>
    </w:pPr>
    <w:rPr>
      <w:rFonts w:ascii="Calibri" w:hAnsi="Calibri" w:cs="Calibri"/>
      <w:i/>
      <w:iCs/>
      <w:lang w:eastAsia="en-US" w:bidi="en-US"/>
    </w:rPr>
  </w:style>
  <w:style w:type="paragraph" w:styleId="Titre1">
    <w:name w:val="heading 1"/>
    <w:basedOn w:val="Normal"/>
    <w:next w:val="Normal"/>
    <w:link w:val="Titre1Car"/>
    <w:uiPriority w:val="9"/>
    <w:qFormat/>
    <w:rsid w:val="007C1D0A"/>
    <w:pPr>
      <w:keepNext/>
      <w:keepLines/>
      <w:suppressAutoHyphens w:val="0"/>
      <w:spacing w:before="360" w:after="80" w:line="240" w:lineRule="auto"/>
      <w:outlineLvl w:val="0"/>
    </w:pPr>
    <w:rPr>
      <w:rFonts w:ascii="Cambria" w:hAnsi="Cambria" w:cs="Times New Roman"/>
      <w:i w:val="0"/>
      <w:iCs w:val="0"/>
      <w:color w:val="365F91"/>
      <w:sz w:val="40"/>
      <w:szCs w:val="40"/>
      <w:lang w:eastAsia="fr-FR" w:bidi="ar-SA"/>
    </w:rPr>
  </w:style>
  <w:style w:type="paragraph" w:styleId="Titre2">
    <w:name w:val="heading 2"/>
    <w:basedOn w:val="Normal"/>
    <w:next w:val="Normal"/>
    <w:link w:val="Titre2Car"/>
    <w:uiPriority w:val="9"/>
    <w:semiHidden/>
    <w:unhideWhenUsed/>
    <w:qFormat/>
    <w:rsid w:val="008802C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semiHidden/>
    <w:unhideWhenUsed/>
    <w:qFormat/>
    <w:rsid w:val="00BF17B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Policepardfaut2">
    <w:name w:val="Police par défaut2"/>
  </w:style>
  <w:style w:type="character" w:customStyle="1" w:styleId="Absatz-Standardschriftart">
    <w:name w:val="Absatz-Standardschriftart"/>
  </w:style>
  <w:style w:type="character" w:customStyle="1" w:styleId="Policepardfaut1">
    <w:name w:val="Police par défaut1"/>
  </w:style>
  <w:style w:type="character" w:styleId="Lienhypertexte">
    <w:name w:val="Hyperlink"/>
    <w:semiHidden/>
    <w:rPr>
      <w:color w:val="0000FF"/>
      <w:u w:val="single"/>
    </w:rPr>
  </w:style>
  <w:style w:type="character" w:customStyle="1" w:styleId="TextedebullesCar">
    <w:name w:val="Texte de bulles Car"/>
    <w:rPr>
      <w:rFonts w:ascii="Tahoma" w:eastAsia="Times New Roman" w:hAnsi="Tahoma" w:cs="Tahoma"/>
      <w:i/>
      <w:iCs/>
      <w:sz w:val="16"/>
      <w:szCs w:val="16"/>
      <w:lang w:val="en-US" w:eastAsia="en-US" w:bidi="en-US"/>
    </w:rPr>
  </w:style>
  <w:style w:type="paragraph" w:customStyle="1" w:styleId="Titre20">
    <w:name w:val="Titre2"/>
    <w:basedOn w:val="Normal"/>
    <w:next w:val="Corpsdetexte"/>
    <w:pPr>
      <w:keepNext/>
      <w:spacing w:before="240" w:after="120"/>
    </w:pPr>
    <w:rPr>
      <w:rFonts w:ascii="Arial" w:eastAsia="MS Mincho" w:hAnsi="Arial" w:cs="Tahoma"/>
      <w:sz w:val="28"/>
      <w:szCs w:val="28"/>
    </w:rPr>
  </w:style>
  <w:style w:type="paragraph" w:styleId="Corpsdetexte">
    <w:name w:val="Body Text"/>
    <w:basedOn w:val="Normal"/>
    <w:semiHidden/>
    <w:pPr>
      <w:spacing w:after="120"/>
    </w:pPr>
  </w:style>
  <w:style w:type="paragraph" w:styleId="Liste">
    <w:name w:val="List"/>
    <w:basedOn w:val="Corpsdetexte"/>
    <w:semiHidden/>
    <w:rPr>
      <w:rFonts w:cs="Tahoma"/>
    </w:rPr>
  </w:style>
  <w:style w:type="paragraph" w:customStyle="1" w:styleId="Lgende2">
    <w:name w:val="Légende2"/>
    <w:basedOn w:val="Normal"/>
    <w:pPr>
      <w:suppressLineNumbers/>
      <w:spacing w:before="120" w:after="120"/>
    </w:pPr>
    <w:rPr>
      <w:rFonts w:cs="Tahoma"/>
      <w:sz w:val="24"/>
      <w:szCs w:val="24"/>
    </w:rPr>
  </w:style>
  <w:style w:type="paragraph" w:customStyle="1" w:styleId="Rpertoire">
    <w:name w:val="Répertoire"/>
    <w:basedOn w:val="Normal"/>
    <w:pPr>
      <w:suppressLineNumbers/>
    </w:pPr>
    <w:rPr>
      <w:rFonts w:cs="Tahoma"/>
    </w:rPr>
  </w:style>
  <w:style w:type="paragraph" w:customStyle="1" w:styleId="Titre10">
    <w:name w:val="Titre1"/>
    <w:basedOn w:val="Normal"/>
    <w:next w:val="Corpsdetexte"/>
    <w:pPr>
      <w:keepNext/>
      <w:spacing w:before="240" w:after="120"/>
    </w:pPr>
    <w:rPr>
      <w:rFonts w:ascii="Arial" w:eastAsia="Lucida Sans Unicode" w:hAnsi="Arial" w:cs="Tahoma"/>
      <w:sz w:val="28"/>
      <w:szCs w:val="28"/>
    </w:rPr>
  </w:style>
  <w:style w:type="paragraph" w:customStyle="1" w:styleId="Lgende1">
    <w:name w:val="Légende1"/>
    <w:basedOn w:val="Normal"/>
    <w:pPr>
      <w:suppressLineNumbers/>
      <w:spacing w:before="120" w:after="120"/>
    </w:pPr>
    <w:rPr>
      <w:rFonts w:cs="Tahoma"/>
      <w:sz w:val="24"/>
      <w:szCs w:val="24"/>
    </w:rPr>
  </w:style>
  <w:style w:type="paragraph" w:customStyle="1" w:styleId="Index">
    <w:name w:val="Index"/>
    <w:basedOn w:val="Normal"/>
    <w:pPr>
      <w:suppressLineNumbers/>
    </w:pPr>
    <w:rPr>
      <w:rFonts w:cs="Tahoma"/>
    </w:rPr>
  </w:style>
  <w:style w:type="paragraph" w:styleId="Textedebulles">
    <w:name w:val="Balloon Text"/>
    <w:basedOn w:val="Normal"/>
    <w:pPr>
      <w:spacing w:after="0" w:line="240" w:lineRule="auto"/>
    </w:pPr>
    <w:rPr>
      <w:rFonts w:ascii="Tahoma" w:hAnsi="Tahoma" w:cs="Tahoma"/>
      <w:sz w:val="16"/>
      <w:szCs w:val="16"/>
    </w:rPr>
  </w:style>
  <w:style w:type="paragraph" w:customStyle="1" w:styleId="yiv6908713510msonormal">
    <w:name w:val="yiv6908713510msonormal"/>
    <w:basedOn w:val="Normal"/>
    <w:rsid w:val="00540EE4"/>
    <w:pPr>
      <w:suppressAutoHyphens w:val="0"/>
      <w:spacing w:before="100" w:beforeAutospacing="1" w:after="100" w:afterAutospacing="1" w:line="240" w:lineRule="auto"/>
    </w:pPr>
    <w:rPr>
      <w:rFonts w:ascii="Times New Roman" w:hAnsi="Times New Roman" w:cs="Times New Roman"/>
      <w:i w:val="0"/>
      <w:iCs w:val="0"/>
      <w:sz w:val="24"/>
      <w:szCs w:val="24"/>
      <w:lang w:eastAsia="fr-FR" w:bidi="ar-SA"/>
    </w:rPr>
  </w:style>
  <w:style w:type="paragraph" w:styleId="NormalWeb">
    <w:name w:val="Normal (Web)"/>
    <w:basedOn w:val="Normal"/>
    <w:uiPriority w:val="99"/>
    <w:unhideWhenUsed/>
    <w:rsid w:val="00493300"/>
    <w:pPr>
      <w:suppressAutoHyphens w:val="0"/>
      <w:spacing w:before="100" w:beforeAutospacing="1" w:after="100" w:afterAutospacing="1" w:line="240" w:lineRule="auto"/>
    </w:pPr>
    <w:rPr>
      <w:rFonts w:ascii="Times New Roman" w:hAnsi="Times New Roman" w:cs="Times New Roman"/>
      <w:i w:val="0"/>
      <w:iCs w:val="0"/>
      <w:sz w:val="24"/>
      <w:szCs w:val="24"/>
      <w:lang w:eastAsia="fr-FR" w:bidi="ar-SA"/>
    </w:rPr>
  </w:style>
  <w:style w:type="character" w:styleId="lev">
    <w:name w:val="Strong"/>
    <w:uiPriority w:val="22"/>
    <w:qFormat/>
    <w:rsid w:val="00493300"/>
    <w:rPr>
      <w:b/>
      <w:bCs/>
    </w:rPr>
  </w:style>
  <w:style w:type="paragraph" w:styleId="Corpsdetexte3">
    <w:name w:val="Body Text 3"/>
    <w:basedOn w:val="Normal"/>
    <w:link w:val="Corpsdetexte3Car"/>
    <w:uiPriority w:val="99"/>
    <w:semiHidden/>
    <w:unhideWhenUsed/>
    <w:rsid w:val="00CB2740"/>
    <w:pPr>
      <w:spacing w:after="120"/>
    </w:pPr>
    <w:rPr>
      <w:sz w:val="16"/>
      <w:szCs w:val="16"/>
    </w:rPr>
  </w:style>
  <w:style w:type="character" w:customStyle="1" w:styleId="Corpsdetexte3Car">
    <w:name w:val="Corps de texte 3 Car"/>
    <w:link w:val="Corpsdetexte3"/>
    <w:uiPriority w:val="99"/>
    <w:semiHidden/>
    <w:rsid w:val="00CB2740"/>
    <w:rPr>
      <w:rFonts w:ascii="Calibri" w:hAnsi="Calibri" w:cs="Calibri"/>
      <w:i/>
      <w:iCs/>
      <w:sz w:val="16"/>
      <w:szCs w:val="16"/>
      <w:lang w:val="en-US" w:eastAsia="en-US" w:bidi="en-US"/>
    </w:rPr>
  </w:style>
  <w:style w:type="character" w:styleId="Lienhypertextesuivivisit">
    <w:name w:val="FollowedHyperlink"/>
    <w:uiPriority w:val="99"/>
    <w:semiHidden/>
    <w:unhideWhenUsed/>
    <w:rsid w:val="00CB2740"/>
    <w:rPr>
      <w:color w:val="800080"/>
      <w:u w:val="single"/>
    </w:rPr>
  </w:style>
  <w:style w:type="paragraph" w:customStyle="1" w:styleId="Default">
    <w:name w:val="Default"/>
    <w:rsid w:val="00CB2740"/>
    <w:pPr>
      <w:autoSpaceDE w:val="0"/>
      <w:autoSpaceDN w:val="0"/>
      <w:adjustRightInd w:val="0"/>
    </w:pPr>
    <w:rPr>
      <w:rFonts w:ascii="Arial" w:hAnsi="Arial" w:cs="Arial"/>
      <w:color w:val="000000"/>
      <w:sz w:val="24"/>
      <w:szCs w:val="24"/>
    </w:rPr>
  </w:style>
  <w:style w:type="paragraph" w:customStyle="1" w:styleId="yiv4061212166msonormal">
    <w:name w:val="yiv4061212166msonormal"/>
    <w:basedOn w:val="Normal"/>
    <w:rsid w:val="00FE3599"/>
    <w:pPr>
      <w:suppressAutoHyphens w:val="0"/>
      <w:spacing w:before="100" w:beforeAutospacing="1" w:after="100" w:afterAutospacing="1" w:line="240" w:lineRule="auto"/>
    </w:pPr>
    <w:rPr>
      <w:rFonts w:ascii="Times New Roman" w:hAnsi="Times New Roman" w:cs="Times New Roman"/>
      <w:i w:val="0"/>
      <w:iCs w:val="0"/>
      <w:sz w:val="24"/>
      <w:szCs w:val="24"/>
      <w:lang w:eastAsia="fr-FR" w:bidi="ar-SA"/>
    </w:rPr>
  </w:style>
  <w:style w:type="character" w:customStyle="1" w:styleId="apple-converted-space">
    <w:name w:val="apple-converted-space"/>
    <w:basedOn w:val="Policepardfaut"/>
    <w:rsid w:val="00FE3599"/>
  </w:style>
  <w:style w:type="paragraph" w:styleId="Paragraphedeliste">
    <w:name w:val="List Paragraph"/>
    <w:basedOn w:val="Normal"/>
    <w:uiPriority w:val="34"/>
    <w:qFormat/>
    <w:rsid w:val="0070020E"/>
    <w:pPr>
      <w:suppressAutoHyphens w:val="0"/>
      <w:spacing w:after="0" w:line="240" w:lineRule="auto"/>
      <w:ind w:left="720"/>
      <w:contextualSpacing/>
    </w:pPr>
    <w:rPr>
      <w:rFonts w:ascii="Times New Roman" w:hAnsi="Times New Roman" w:cs="Times New Roman"/>
      <w:i w:val="0"/>
      <w:iCs w:val="0"/>
      <w:sz w:val="24"/>
      <w:szCs w:val="24"/>
      <w:lang w:eastAsia="fr-FR" w:bidi="ar-SA"/>
    </w:rPr>
  </w:style>
  <w:style w:type="character" w:customStyle="1" w:styleId="Mentionnonrsolue1">
    <w:name w:val="Mention non résolue1"/>
    <w:uiPriority w:val="99"/>
    <w:semiHidden/>
    <w:unhideWhenUsed/>
    <w:rsid w:val="005A6C51"/>
    <w:rPr>
      <w:color w:val="605E5C"/>
      <w:shd w:val="clear" w:color="auto" w:fill="E1DFDD"/>
    </w:rPr>
  </w:style>
  <w:style w:type="paragraph" w:styleId="Citationintense">
    <w:name w:val="Intense Quote"/>
    <w:basedOn w:val="Normal"/>
    <w:next w:val="Normal"/>
    <w:link w:val="CitationintenseCar"/>
    <w:uiPriority w:val="30"/>
    <w:qFormat/>
    <w:rsid w:val="007A1649"/>
    <w:pPr>
      <w:pBdr>
        <w:top w:val="single" w:sz="4" w:space="10" w:color="4472C4"/>
        <w:bottom w:val="single" w:sz="4" w:space="10" w:color="4472C4"/>
      </w:pBdr>
      <w:spacing w:before="360" w:after="360"/>
      <w:ind w:left="864" w:right="864"/>
      <w:jc w:val="center"/>
    </w:pPr>
    <w:rPr>
      <w:i w:val="0"/>
      <w:iCs w:val="0"/>
      <w:color w:val="4472C4"/>
    </w:rPr>
  </w:style>
  <w:style w:type="character" w:customStyle="1" w:styleId="CitationintenseCar">
    <w:name w:val="Citation intense Car"/>
    <w:link w:val="Citationintense"/>
    <w:uiPriority w:val="30"/>
    <w:rsid w:val="007A1649"/>
    <w:rPr>
      <w:rFonts w:ascii="Calibri" w:hAnsi="Calibri" w:cs="Calibri"/>
      <w:color w:val="4472C4"/>
      <w:lang w:val="en-US" w:eastAsia="en-US" w:bidi="en-US"/>
    </w:rPr>
  </w:style>
  <w:style w:type="character" w:styleId="Accentuationlgre">
    <w:name w:val="Subtle Emphasis"/>
    <w:uiPriority w:val="19"/>
    <w:qFormat/>
    <w:rsid w:val="009462E7"/>
    <w:rPr>
      <w:i/>
      <w:iCs/>
      <w:color w:val="404040"/>
    </w:rPr>
  </w:style>
  <w:style w:type="paragraph" w:styleId="Retraitcorpsdetexte">
    <w:name w:val="Body Text Indent"/>
    <w:basedOn w:val="Normal"/>
    <w:link w:val="RetraitcorpsdetexteCar"/>
    <w:uiPriority w:val="99"/>
    <w:unhideWhenUsed/>
    <w:rsid w:val="000258EB"/>
    <w:pPr>
      <w:spacing w:after="120"/>
      <w:ind w:left="283"/>
    </w:pPr>
  </w:style>
  <w:style w:type="character" w:customStyle="1" w:styleId="RetraitcorpsdetexteCar">
    <w:name w:val="Retrait corps de texte Car"/>
    <w:link w:val="Retraitcorpsdetexte"/>
    <w:uiPriority w:val="99"/>
    <w:rsid w:val="000258EB"/>
    <w:rPr>
      <w:rFonts w:ascii="Calibri" w:hAnsi="Calibri" w:cs="Calibri"/>
      <w:i/>
      <w:iCs/>
      <w:lang w:val="en-US" w:eastAsia="en-US" w:bidi="en-US"/>
    </w:rPr>
  </w:style>
  <w:style w:type="paragraph" w:customStyle="1" w:styleId="sp-example-title">
    <w:name w:val="sp-example-title"/>
    <w:basedOn w:val="Normal"/>
    <w:rsid w:val="00B359D0"/>
    <w:pPr>
      <w:suppressAutoHyphens w:val="0"/>
      <w:spacing w:before="100" w:beforeAutospacing="1" w:after="100" w:afterAutospacing="1" w:line="240" w:lineRule="auto"/>
    </w:pPr>
    <w:rPr>
      <w:rFonts w:ascii="Times New Roman" w:hAnsi="Times New Roman" w:cs="Times New Roman"/>
      <w:i w:val="0"/>
      <w:iCs w:val="0"/>
      <w:sz w:val="24"/>
      <w:szCs w:val="24"/>
      <w:lang w:eastAsia="fr-FR" w:bidi="ar-SA"/>
    </w:rPr>
  </w:style>
  <w:style w:type="paragraph" w:customStyle="1" w:styleId="fr-text--bold">
    <w:name w:val="fr-text--bold"/>
    <w:basedOn w:val="Normal"/>
    <w:rsid w:val="00B359D0"/>
    <w:pPr>
      <w:suppressAutoHyphens w:val="0"/>
      <w:spacing w:before="100" w:beforeAutospacing="1" w:after="100" w:afterAutospacing="1" w:line="240" w:lineRule="auto"/>
    </w:pPr>
    <w:rPr>
      <w:rFonts w:ascii="Times New Roman" w:hAnsi="Times New Roman" w:cs="Times New Roman"/>
      <w:i w:val="0"/>
      <w:iCs w:val="0"/>
      <w:sz w:val="24"/>
      <w:szCs w:val="24"/>
      <w:lang w:eastAsia="fr-FR" w:bidi="ar-SA"/>
    </w:rPr>
  </w:style>
  <w:style w:type="character" w:styleId="Marquedecommentaire">
    <w:name w:val="annotation reference"/>
    <w:uiPriority w:val="99"/>
    <w:semiHidden/>
    <w:unhideWhenUsed/>
    <w:rsid w:val="00FC0968"/>
    <w:rPr>
      <w:sz w:val="16"/>
      <w:szCs w:val="16"/>
    </w:rPr>
  </w:style>
  <w:style w:type="paragraph" w:styleId="Commentaire">
    <w:name w:val="annotation text"/>
    <w:basedOn w:val="Normal"/>
    <w:link w:val="CommentaireCar"/>
    <w:uiPriority w:val="99"/>
    <w:semiHidden/>
    <w:unhideWhenUsed/>
    <w:rsid w:val="00FC0968"/>
  </w:style>
  <w:style w:type="character" w:customStyle="1" w:styleId="CommentaireCar">
    <w:name w:val="Commentaire Car"/>
    <w:link w:val="Commentaire"/>
    <w:uiPriority w:val="99"/>
    <w:semiHidden/>
    <w:rsid w:val="00FC0968"/>
    <w:rPr>
      <w:rFonts w:ascii="Calibri" w:hAnsi="Calibri" w:cs="Calibri"/>
      <w:i/>
      <w:iCs/>
      <w:lang w:val="en-US" w:eastAsia="en-US" w:bidi="en-US"/>
    </w:rPr>
  </w:style>
  <w:style w:type="paragraph" w:styleId="Objetducommentaire">
    <w:name w:val="annotation subject"/>
    <w:basedOn w:val="Commentaire"/>
    <w:next w:val="Commentaire"/>
    <w:link w:val="ObjetducommentaireCar"/>
    <w:uiPriority w:val="99"/>
    <w:semiHidden/>
    <w:unhideWhenUsed/>
    <w:rsid w:val="00FC0968"/>
    <w:rPr>
      <w:b/>
      <w:bCs/>
    </w:rPr>
  </w:style>
  <w:style w:type="character" w:customStyle="1" w:styleId="ObjetducommentaireCar">
    <w:name w:val="Objet du commentaire Car"/>
    <w:link w:val="Objetducommentaire"/>
    <w:uiPriority w:val="99"/>
    <w:semiHidden/>
    <w:rsid w:val="00FC0968"/>
    <w:rPr>
      <w:rFonts w:ascii="Calibri" w:hAnsi="Calibri" w:cs="Calibri"/>
      <w:b/>
      <w:bCs/>
      <w:i/>
      <w:iCs/>
      <w:lang w:val="en-US" w:eastAsia="en-US" w:bidi="en-US"/>
    </w:rPr>
  </w:style>
  <w:style w:type="paragraph" w:customStyle="1" w:styleId="Standard">
    <w:name w:val="Standard"/>
    <w:rsid w:val="00351074"/>
    <w:pPr>
      <w:widowControl w:val="0"/>
      <w:suppressAutoHyphens/>
      <w:autoSpaceDN w:val="0"/>
    </w:pPr>
    <w:rPr>
      <w:rFonts w:eastAsia="SimSun" w:cs="Arial"/>
      <w:kern w:val="3"/>
      <w:sz w:val="24"/>
      <w:szCs w:val="24"/>
      <w:lang w:eastAsia="zh-CN" w:bidi="hi-IN"/>
    </w:rPr>
  </w:style>
  <w:style w:type="paragraph" w:customStyle="1" w:styleId="Corps">
    <w:name w:val="Corps"/>
    <w:rsid w:val="00F73A12"/>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 w:type="character" w:customStyle="1" w:styleId="Aucun">
    <w:name w:val="Aucun"/>
    <w:rsid w:val="00F73A12"/>
    <w:rPr>
      <w:lang w:val="fr-FR"/>
    </w:rPr>
  </w:style>
  <w:style w:type="paragraph" w:customStyle="1" w:styleId="elementtoproof">
    <w:name w:val="elementtoproof"/>
    <w:basedOn w:val="Normal"/>
    <w:uiPriority w:val="99"/>
    <w:semiHidden/>
    <w:rsid w:val="007F7F74"/>
    <w:pPr>
      <w:suppressAutoHyphens w:val="0"/>
      <w:spacing w:after="0" w:line="240" w:lineRule="auto"/>
    </w:pPr>
    <w:rPr>
      <w:rFonts w:eastAsia="Calibri"/>
      <w:i w:val="0"/>
      <w:iCs w:val="0"/>
      <w:sz w:val="22"/>
      <w:szCs w:val="22"/>
      <w:lang w:eastAsia="fr-FR" w:bidi="ar-SA"/>
    </w:rPr>
  </w:style>
  <w:style w:type="paragraph" w:customStyle="1" w:styleId="CorpsA">
    <w:name w:val="Corps A"/>
    <w:rsid w:val="00043B0C"/>
    <w:pPr>
      <w:pBdr>
        <w:top w:val="nil"/>
        <w:left w:val="nil"/>
        <w:bottom w:val="nil"/>
        <w:right w:val="nil"/>
        <w:between w:val="nil"/>
        <w:bar w:val="nil"/>
      </w:pBdr>
    </w:pPr>
    <w:rPr>
      <w:rFonts w:ascii="Helvetica Neue" w:eastAsia="Arial Unicode MS" w:hAnsi="Helvetica Neue" w:cs="Arial Unicode MS"/>
      <w:color w:val="000000"/>
      <w:sz w:val="22"/>
      <w:szCs w:val="22"/>
      <w:u w:color="000000"/>
      <w:bdr w:val="nil"/>
    </w:rPr>
  </w:style>
  <w:style w:type="character" w:customStyle="1" w:styleId="Titre1Car">
    <w:name w:val="Titre 1 Car"/>
    <w:link w:val="Titre1"/>
    <w:uiPriority w:val="9"/>
    <w:rsid w:val="007C1D0A"/>
    <w:rPr>
      <w:rFonts w:ascii="Cambria" w:hAnsi="Cambria"/>
      <w:color w:val="365F91"/>
      <w:sz w:val="40"/>
      <w:szCs w:val="40"/>
    </w:rPr>
  </w:style>
  <w:style w:type="character" w:customStyle="1" w:styleId="Titre2Car">
    <w:name w:val="Titre 2 Car"/>
    <w:basedOn w:val="Policepardfaut"/>
    <w:link w:val="Titre2"/>
    <w:uiPriority w:val="9"/>
    <w:semiHidden/>
    <w:rsid w:val="008802C2"/>
    <w:rPr>
      <w:rFonts w:asciiTheme="majorHAnsi" w:eastAsiaTheme="majorEastAsia" w:hAnsiTheme="majorHAnsi" w:cstheme="majorBidi"/>
      <w:i/>
      <w:iCs/>
      <w:color w:val="2F5496" w:themeColor="accent1" w:themeShade="BF"/>
      <w:sz w:val="26"/>
      <w:szCs w:val="26"/>
      <w:lang w:val="en-US" w:eastAsia="en-US" w:bidi="en-US"/>
    </w:rPr>
  </w:style>
  <w:style w:type="character" w:customStyle="1" w:styleId="sp-prix">
    <w:name w:val="sp-prix"/>
    <w:basedOn w:val="Policepardfaut"/>
    <w:rsid w:val="00BF17B2"/>
  </w:style>
  <w:style w:type="character" w:customStyle="1" w:styleId="Titre3Car">
    <w:name w:val="Titre 3 Car"/>
    <w:basedOn w:val="Policepardfaut"/>
    <w:link w:val="Titre3"/>
    <w:uiPriority w:val="9"/>
    <w:semiHidden/>
    <w:rsid w:val="00BF17B2"/>
    <w:rPr>
      <w:rFonts w:asciiTheme="majorHAnsi" w:eastAsiaTheme="majorEastAsia" w:hAnsiTheme="majorHAnsi" w:cstheme="majorBidi"/>
      <w:i/>
      <w:iCs/>
      <w:color w:val="1F3763" w:themeColor="accent1" w:themeShade="7F"/>
      <w:sz w:val="24"/>
      <w:szCs w:val="24"/>
      <w:lang w:val="en-US" w:eastAsia="en-US" w:bidi="en-US"/>
    </w:rPr>
  </w:style>
  <w:style w:type="character" w:styleId="Mentionnonrsolue">
    <w:name w:val="Unresolved Mention"/>
    <w:basedOn w:val="Policepardfaut"/>
    <w:uiPriority w:val="99"/>
    <w:semiHidden/>
    <w:unhideWhenUsed/>
    <w:rsid w:val="004D65B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8102">
      <w:bodyDiv w:val="1"/>
      <w:marLeft w:val="0"/>
      <w:marRight w:val="0"/>
      <w:marTop w:val="0"/>
      <w:marBottom w:val="0"/>
      <w:divBdr>
        <w:top w:val="none" w:sz="0" w:space="0" w:color="auto"/>
        <w:left w:val="none" w:sz="0" w:space="0" w:color="auto"/>
        <w:bottom w:val="none" w:sz="0" w:space="0" w:color="auto"/>
        <w:right w:val="none" w:sz="0" w:space="0" w:color="auto"/>
      </w:divBdr>
    </w:div>
    <w:div w:id="54743844">
      <w:bodyDiv w:val="1"/>
      <w:marLeft w:val="0"/>
      <w:marRight w:val="0"/>
      <w:marTop w:val="0"/>
      <w:marBottom w:val="0"/>
      <w:divBdr>
        <w:top w:val="none" w:sz="0" w:space="0" w:color="auto"/>
        <w:left w:val="none" w:sz="0" w:space="0" w:color="auto"/>
        <w:bottom w:val="none" w:sz="0" w:space="0" w:color="auto"/>
        <w:right w:val="none" w:sz="0" w:space="0" w:color="auto"/>
      </w:divBdr>
    </w:div>
    <w:div w:id="95640757">
      <w:bodyDiv w:val="1"/>
      <w:marLeft w:val="0"/>
      <w:marRight w:val="0"/>
      <w:marTop w:val="0"/>
      <w:marBottom w:val="0"/>
      <w:divBdr>
        <w:top w:val="none" w:sz="0" w:space="0" w:color="auto"/>
        <w:left w:val="none" w:sz="0" w:space="0" w:color="auto"/>
        <w:bottom w:val="none" w:sz="0" w:space="0" w:color="auto"/>
        <w:right w:val="none" w:sz="0" w:space="0" w:color="auto"/>
      </w:divBdr>
    </w:div>
    <w:div w:id="148249936">
      <w:bodyDiv w:val="1"/>
      <w:marLeft w:val="0"/>
      <w:marRight w:val="0"/>
      <w:marTop w:val="0"/>
      <w:marBottom w:val="0"/>
      <w:divBdr>
        <w:top w:val="none" w:sz="0" w:space="0" w:color="auto"/>
        <w:left w:val="none" w:sz="0" w:space="0" w:color="auto"/>
        <w:bottom w:val="none" w:sz="0" w:space="0" w:color="auto"/>
        <w:right w:val="none" w:sz="0" w:space="0" w:color="auto"/>
      </w:divBdr>
    </w:div>
    <w:div w:id="158082347">
      <w:bodyDiv w:val="1"/>
      <w:marLeft w:val="0"/>
      <w:marRight w:val="0"/>
      <w:marTop w:val="0"/>
      <w:marBottom w:val="0"/>
      <w:divBdr>
        <w:top w:val="none" w:sz="0" w:space="0" w:color="auto"/>
        <w:left w:val="none" w:sz="0" w:space="0" w:color="auto"/>
        <w:bottom w:val="none" w:sz="0" w:space="0" w:color="auto"/>
        <w:right w:val="none" w:sz="0" w:space="0" w:color="auto"/>
      </w:divBdr>
    </w:div>
    <w:div w:id="186330021">
      <w:bodyDiv w:val="1"/>
      <w:marLeft w:val="0"/>
      <w:marRight w:val="0"/>
      <w:marTop w:val="0"/>
      <w:marBottom w:val="0"/>
      <w:divBdr>
        <w:top w:val="none" w:sz="0" w:space="0" w:color="auto"/>
        <w:left w:val="none" w:sz="0" w:space="0" w:color="auto"/>
        <w:bottom w:val="none" w:sz="0" w:space="0" w:color="auto"/>
        <w:right w:val="none" w:sz="0" w:space="0" w:color="auto"/>
      </w:divBdr>
    </w:div>
    <w:div w:id="190337393">
      <w:bodyDiv w:val="1"/>
      <w:marLeft w:val="0"/>
      <w:marRight w:val="0"/>
      <w:marTop w:val="0"/>
      <w:marBottom w:val="0"/>
      <w:divBdr>
        <w:top w:val="none" w:sz="0" w:space="0" w:color="auto"/>
        <w:left w:val="none" w:sz="0" w:space="0" w:color="auto"/>
        <w:bottom w:val="none" w:sz="0" w:space="0" w:color="auto"/>
        <w:right w:val="none" w:sz="0" w:space="0" w:color="auto"/>
      </w:divBdr>
    </w:div>
    <w:div w:id="263536088">
      <w:bodyDiv w:val="1"/>
      <w:marLeft w:val="0"/>
      <w:marRight w:val="0"/>
      <w:marTop w:val="0"/>
      <w:marBottom w:val="0"/>
      <w:divBdr>
        <w:top w:val="none" w:sz="0" w:space="0" w:color="auto"/>
        <w:left w:val="none" w:sz="0" w:space="0" w:color="auto"/>
        <w:bottom w:val="none" w:sz="0" w:space="0" w:color="auto"/>
        <w:right w:val="none" w:sz="0" w:space="0" w:color="auto"/>
      </w:divBdr>
    </w:div>
    <w:div w:id="281689291">
      <w:bodyDiv w:val="1"/>
      <w:marLeft w:val="0"/>
      <w:marRight w:val="0"/>
      <w:marTop w:val="0"/>
      <w:marBottom w:val="0"/>
      <w:divBdr>
        <w:top w:val="none" w:sz="0" w:space="0" w:color="auto"/>
        <w:left w:val="none" w:sz="0" w:space="0" w:color="auto"/>
        <w:bottom w:val="none" w:sz="0" w:space="0" w:color="auto"/>
        <w:right w:val="none" w:sz="0" w:space="0" w:color="auto"/>
      </w:divBdr>
    </w:div>
    <w:div w:id="290862547">
      <w:bodyDiv w:val="1"/>
      <w:marLeft w:val="0"/>
      <w:marRight w:val="0"/>
      <w:marTop w:val="0"/>
      <w:marBottom w:val="0"/>
      <w:divBdr>
        <w:top w:val="none" w:sz="0" w:space="0" w:color="auto"/>
        <w:left w:val="none" w:sz="0" w:space="0" w:color="auto"/>
        <w:bottom w:val="none" w:sz="0" w:space="0" w:color="auto"/>
        <w:right w:val="none" w:sz="0" w:space="0" w:color="auto"/>
      </w:divBdr>
      <w:divsChild>
        <w:div w:id="193348066">
          <w:marLeft w:val="0"/>
          <w:marRight w:val="0"/>
          <w:marTop w:val="0"/>
          <w:marBottom w:val="0"/>
          <w:divBdr>
            <w:top w:val="none" w:sz="0" w:space="0" w:color="auto"/>
            <w:left w:val="none" w:sz="0" w:space="0" w:color="auto"/>
            <w:bottom w:val="none" w:sz="0" w:space="0" w:color="auto"/>
            <w:right w:val="none" w:sz="0" w:space="0" w:color="auto"/>
          </w:divBdr>
          <w:divsChild>
            <w:div w:id="75595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936623">
      <w:bodyDiv w:val="1"/>
      <w:marLeft w:val="0"/>
      <w:marRight w:val="0"/>
      <w:marTop w:val="0"/>
      <w:marBottom w:val="0"/>
      <w:divBdr>
        <w:top w:val="none" w:sz="0" w:space="0" w:color="auto"/>
        <w:left w:val="none" w:sz="0" w:space="0" w:color="auto"/>
        <w:bottom w:val="none" w:sz="0" w:space="0" w:color="auto"/>
        <w:right w:val="none" w:sz="0" w:space="0" w:color="auto"/>
      </w:divBdr>
      <w:divsChild>
        <w:div w:id="1423261894">
          <w:marLeft w:val="0"/>
          <w:marRight w:val="0"/>
          <w:marTop w:val="0"/>
          <w:marBottom w:val="0"/>
          <w:divBdr>
            <w:top w:val="none" w:sz="0" w:space="0" w:color="auto"/>
            <w:left w:val="none" w:sz="0" w:space="0" w:color="auto"/>
            <w:bottom w:val="none" w:sz="0" w:space="0" w:color="auto"/>
            <w:right w:val="none" w:sz="0" w:space="0" w:color="auto"/>
          </w:divBdr>
        </w:div>
        <w:div w:id="1995990954">
          <w:marLeft w:val="0"/>
          <w:marRight w:val="0"/>
          <w:marTop w:val="0"/>
          <w:marBottom w:val="0"/>
          <w:divBdr>
            <w:top w:val="none" w:sz="0" w:space="0" w:color="auto"/>
            <w:left w:val="none" w:sz="0" w:space="0" w:color="auto"/>
            <w:bottom w:val="none" w:sz="0" w:space="0" w:color="auto"/>
            <w:right w:val="none" w:sz="0" w:space="0" w:color="auto"/>
          </w:divBdr>
        </w:div>
      </w:divsChild>
    </w:div>
    <w:div w:id="379981241">
      <w:bodyDiv w:val="1"/>
      <w:marLeft w:val="0"/>
      <w:marRight w:val="0"/>
      <w:marTop w:val="0"/>
      <w:marBottom w:val="0"/>
      <w:divBdr>
        <w:top w:val="none" w:sz="0" w:space="0" w:color="auto"/>
        <w:left w:val="none" w:sz="0" w:space="0" w:color="auto"/>
        <w:bottom w:val="none" w:sz="0" w:space="0" w:color="auto"/>
        <w:right w:val="none" w:sz="0" w:space="0" w:color="auto"/>
      </w:divBdr>
    </w:div>
    <w:div w:id="542790225">
      <w:bodyDiv w:val="1"/>
      <w:marLeft w:val="0"/>
      <w:marRight w:val="0"/>
      <w:marTop w:val="0"/>
      <w:marBottom w:val="0"/>
      <w:divBdr>
        <w:top w:val="none" w:sz="0" w:space="0" w:color="auto"/>
        <w:left w:val="none" w:sz="0" w:space="0" w:color="auto"/>
        <w:bottom w:val="none" w:sz="0" w:space="0" w:color="auto"/>
        <w:right w:val="none" w:sz="0" w:space="0" w:color="auto"/>
      </w:divBdr>
      <w:divsChild>
        <w:div w:id="62064805">
          <w:marLeft w:val="0"/>
          <w:marRight w:val="0"/>
          <w:marTop w:val="0"/>
          <w:marBottom w:val="0"/>
          <w:divBdr>
            <w:top w:val="none" w:sz="0" w:space="0" w:color="auto"/>
            <w:left w:val="none" w:sz="0" w:space="0" w:color="auto"/>
            <w:bottom w:val="none" w:sz="0" w:space="0" w:color="auto"/>
            <w:right w:val="none" w:sz="0" w:space="0" w:color="auto"/>
          </w:divBdr>
        </w:div>
        <w:div w:id="210729349">
          <w:marLeft w:val="0"/>
          <w:marRight w:val="0"/>
          <w:marTop w:val="0"/>
          <w:marBottom w:val="0"/>
          <w:divBdr>
            <w:top w:val="none" w:sz="0" w:space="0" w:color="auto"/>
            <w:left w:val="none" w:sz="0" w:space="0" w:color="auto"/>
            <w:bottom w:val="none" w:sz="0" w:space="0" w:color="auto"/>
            <w:right w:val="none" w:sz="0" w:space="0" w:color="auto"/>
          </w:divBdr>
        </w:div>
        <w:div w:id="340862931">
          <w:marLeft w:val="0"/>
          <w:marRight w:val="0"/>
          <w:marTop w:val="0"/>
          <w:marBottom w:val="0"/>
          <w:divBdr>
            <w:top w:val="none" w:sz="0" w:space="0" w:color="auto"/>
            <w:left w:val="none" w:sz="0" w:space="0" w:color="auto"/>
            <w:bottom w:val="none" w:sz="0" w:space="0" w:color="auto"/>
            <w:right w:val="none" w:sz="0" w:space="0" w:color="auto"/>
          </w:divBdr>
        </w:div>
        <w:div w:id="374080571">
          <w:marLeft w:val="0"/>
          <w:marRight w:val="0"/>
          <w:marTop w:val="0"/>
          <w:marBottom w:val="0"/>
          <w:divBdr>
            <w:top w:val="none" w:sz="0" w:space="0" w:color="auto"/>
            <w:left w:val="none" w:sz="0" w:space="0" w:color="auto"/>
            <w:bottom w:val="none" w:sz="0" w:space="0" w:color="auto"/>
            <w:right w:val="none" w:sz="0" w:space="0" w:color="auto"/>
          </w:divBdr>
        </w:div>
        <w:div w:id="422070688">
          <w:marLeft w:val="0"/>
          <w:marRight w:val="0"/>
          <w:marTop w:val="0"/>
          <w:marBottom w:val="0"/>
          <w:divBdr>
            <w:top w:val="none" w:sz="0" w:space="0" w:color="auto"/>
            <w:left w:val="none" w:sz="0" w:space="0" w:color="auto"/>
            <w:bottom w:val="none" w:sz="0" w:space="0" w:color="auto"/>
            <w:right w:val="none" w:sz="0" w:space="0" w:color="auto"/>
          </w:divBdr>
        </w:div>
        <w:div w:id="986401454">
          <w:marLeft w:val="0"/>
          <w:marRight w:val="0"/>
          <w:marTop w:val="0"/>
          <w:marBottom w:val="0"/>
          <w:divBdr>
            <w:top w:val="none" w:sz="0" w:space="0" w:color="auto"/>
            <w:left w:val="none" w:sz="0" w:space="0" w:color="auto"/>
            <w:bottom w:val="none" w:sz="0" w:space="0" w:color="auto"/>
            <w:right w:val="none" w:sz="0" w:space="0" w:color="auto"/>
          </w:divBdr>
        </w:div>
        <w:div w:id="1332099720">
          <w:marLeft w:val="0"/>
          <w:marRight w:val="0"/>
          <w:marTop w:val="0"/>
          <w:marBottom w:val="0"/>
          <w:divBdr>
            <w:top w:val="none" w:sz="0" w:space="0" w:color="auto"/>
            <w:left w:val="none" w:sz="0" w:space="0" w:color="auto"/>
            <w:bottom w:val="none" w:sz="0" w:space="0" w:color="auto"/>
            <w:right w:val="none" w:sz="0" w:space="0" w:color="auto"/>
          </w:divBdr>
        </w:div>
        <w:div w:id="1625766635">
          <w:marLeft w:val="0"/>
          <w:marRight w:val="0"/>
          <w:marTop w:val="0"/>
          <w:marBottom w:val="0"/>
          <w:divBdr>
            <w:top w:val="none" w:sz="0" w:space="0" w:color="auto"/>
            <w:left w:val="none" w:sz="0" w:space="0" w:color="auto"/>
            <w:bottom w:val="none" w:sz="0" w:space="0" w:color="auto"/>
            <w:right w:val="none" w:sz="0" w:space="0" w:color="auto"/>
          </w:divBdr>
        </w:div>
        <w:div w:id="1684285983">
          <w:marLeft w:val="0"/>
          <w:marRight w:val="0"/>
          <w:marTop w:val="0"/>
          <w:marBottom w:val="0"/>
          <w:divBdr>
            <w:top w:val="none" w:sz="0" w:space="0" w:color="auto"/>
            <w:left w:val="none" w:sz="0" w:space="0" w:color="auto"/>
            <w:bottom w:val="none" w:sz="0" w:space="0" w:color="auto"/>
            <w:right w:val="none" w:sz="0" w:space="0" w:color="auto"/>
          </w:divBdr>
        </w:div>
        <w:div w:id="1786269915">
          <w:marLeft w:val="0"/>
          <w:marRight w:val="0"/>
          <w:marTop w:val="0"/>
          <w:marBottom w:val="0"/>
          <w:divBdr>
            <w:top w:val="none" w:sz="0" w:space="0" w:color="auto"/>
            <w:left w:val="none" w:sz="0" w:space="0" w:color="auto"/>
            <w:bottom w:val="none" w:sz="0" w:space="0" w:color="auto"/>
            <w:right w:val="none" w:sz="0" w:space="0" w:color="auto"/>
          </w:divBdr>
        </w:div>
        <w:div w:id="1855725392">
          <w:marLeft w:val="0"/>
          <w:marRight w:val="0"/>
          <w:marTop w:val="0"/>
          <w:marBottom w:val="0"/>
          <w:divBdr>
            <w:top w:val="none" w:sz="0" w:space="0" w:color="auto"/>
            <w:left w:val="none" w:sz="0" w:space="0" w:color="auto"/>
            <w:bottom w:val="none" w:sz="0" w:space="0" w:color="auto"/>
            <w:right w:val="none" w:sz="0" w:space="0" w:color="auto"/>
          </w:divBdr>
        </w:div>
        <w:div w:id="2021926360">
          <w:marLeft w:val="0"/>
          <w:marRight w:val="0"/>
          <w:marTop w:val="0"/>
          <w:marBottom w:val="0"/>
          <w:divBdr>
            <w:top w:val="none" w:sz="0" w:space="0" w:color="auto"/>
            <w:left w:val="none" w:sz="0" w:space="0" w:color="auto"/>
            <w:bottom w:val="none" w:sz="0" w:space="0" w:color="auto"/>
            <w:right w:val="none" w:sz="0" w:space="0" w:color="auto"/>
          </w:divBdr>
        </w:div>
        <w:div w:id="2126070590">
          <w:marLeft w:val="0"/>
          <w:marRight w:val="0"/>
          <w:marTop w:val="0"/>
          <w:marBottom w:val="0"/>
          <w:divBdr>
            <w:top w:val="none" w:sz="0" w:space="0" w:color="auto"/>
            <w:left w:val="none" w:sz="0" w:space="0" w:color="auto"/>
            <w:bottom w:val="none" w:sz="0" w:space="0" w:color="auto"/>
            <w:right w:val="none" w:sz="0" w:space="0" w:color="auto"/>
          </w:divBdr>
        </w:div>
      </w:divsChild>
    </w:div>
    <w:div w:id="565916997">
      <w:bodyDiv w:val="1"/>
      <w:marLeft w:val="0"/>
      <w:marRight w:val="0"/>
      <w:marTop w:val="0"/>
      <w:marBottom w:val="0"/>
      <w:divBdr>
        <w:top w:val="none" w:sz="0" w:space="0" w:color="auto"/>
        <w:left w:val="none" w:sz="0" w:space="0" w:color="auto"/>
        <w:bottom w:val="none" w:sz="0" w:space="0" w:color="auto"/>
        <w:right w:val="none" w:sz="0" w:space="0" w:color="auto"/>
      </w:divBdr>
    </w:div>
    <w:div w:id="567501268">
      <w:bodyDiv w:val="1"/>
      <w:marLeft w:val="0"/>
      <w:marRight w:val="0"/>
      <w:marTop w:val="0"/>
      <w:marBottom w:val="0"/>
      <w:divBdr>
        <w:top w:val="none" w:sz="0" w:space="0" w:color="auto"/>
        <w:left w:val="none" w:sz="0" w:space="0" w:color="auto"/>
        <w:bottom w:val="none" w:sz="0" w:space="0" w:color="auto"/>
        <w:right w:val="none" w:sz="0" w:space="0" w:color="auto"/>
      </w:divBdr>
    </w:div>
    <w:div w:id="639922504">
      <w:bodyDiv w:val="1"/>
      <w:marLeft w:val="0"/>
      <w:marRight w:val="0"/>
      <w:marTop w:val="0"/>
      <w:marBottom w:val="0"/>
      <w:divBdr>
        <w:top w:val="none" w:sz="0" w:space="0" w:color="auto"/>
        <w:left w:val="none" w:sz="0" w:space="0" w:color="auto"/>
        <w:bottom w:val="none" w:sz="0" w:space="0" w:color="auto"/>
        <w:right w:val="none" w:sz="0" w:space="0" w:color="auto"/>
      </w:divBdr>
    </w:div>
    <w:div w:id="720641766">
      <w:bodyDiv w:val="1"/>
      <w:marLeft w:val="0"/>
      <w:marRight w:val="0"/>
      <w:marTop w:val="0"/>
      <w:marBottom w:val="0"/>
      <w:divBdr>
        <w:top w:val="none" w:sz="0" w:space="0" w:color="auto"/>
        <w:left w:val="none" w:sz="0" w:space="0" w:color="auto"/>
        <w:bottom w:val="none" w:sz="0" w:space="0" w:color="auto"/>
        <w:right w:val="none" w:sz="0" w:space="0" w:color="auto"/>
      </w:divBdr>
    </w:div>
    <w:div w:id="742992758">
      <w:bodyDiv w:val="1"/>
      <w:marLeft w:val="0"/>
      <w:marRight w:val="0"/>
      <w:marTop w:val="0"/>
      <w:marBottom w:val="0"/>
      <w:divBdr>
        <w:top w:val="none" w:sz="0" w:space="0" w:color="auto"/>
        <w:left w:val="none" w:sz="0" w:space="0" w:color="auto"/>
        <w:bottom w:val="none" w:sz="0" w:space="0" w:color="auto"/>
        <w:right w:val="none" w:sz="0" w:space="0" w:color="auto"/>
      </w:divBdr>
    </w:div>
    <w:div w:id="770932167">
      <w:bodyDiv w:val="1"/>
      <w:marLeft w:val="0"/>
      <w:marRight w:val="0"/>
      <w:marTop w:val="0"/>
      <w:marBottom w:val="0"/>
      <w:divBdr>
        <w:top w:val="none" w:sz="0" w:space="0" w:color="auto"/>
        <w:left w:val="none" w:sz="0" w:space="0" w:color="auto"/>
        <w:bottom w:val="none" w:sz="0" w:space="0" w:color="auto"/>
        <w:right w:val="none" w:sz="0" w:space="0" w:color="auto"/>
      </w:divBdr>
    </w:div>
    <w:div w:id="774792327">
      <w:bodyDiv w:val="1"/>
      <w:marLeft w:val="0"/>
      <w:marRight w:val="0"/>
      <w:marTop w:val="0"/>
      <w:marBottom w:val="0"/>
      <w:divBdr>
        <w:top w:val="none" w:sz="0" w:space="0" w:color="auto"/>
        <w:left w:val="none" w:sz="0" w:space="0" w:color="auto"/>
        <w:bottom w:val="none" w:sz="0" w:space="0" w:color="auto"/>
        <w:right w:val="none" w:sz="0" w:space="0" w:color="auto"/>
      </w:divBdr>
    </w:div>
    <w:div w:id="793449849">
      <w:bodyDiv w:val="1"/>
      <w:marLeft w:val="0"/>
      <w:marRight w:val="0"/>
      <w:marTop w:val="0"/>
      <w:marBottom w:val="0"/>
      <w:divBdr>
        <w:top w:val="none" w:sz="0" w:space="0" w:color="auto"/>
        <w:left w:val="none" w:sz="0" w:space="0" w:color="auto"/>
        <w:bottom w:val="none" w:sz="0" w:space="0" w:color="auto"/>
        <w:right w:val="none" w:sz="0" w:space="0" w:color="auto"/>
      </w:divBdr>
    </w:div>
    <w:div w:id="829447061">
      <w:bodyDiv w:val="1"/>
      <w:marLeft w:val="0"/>
      <w:marRight w:val="0"/>
      <w:marTop w:val="0"/>
      <w:marBottom w:val="0"/>
      <w:divBdr>
        <w:top w:val="none" w:sz="0" w:space="0" w:color="auto"/>
        <w:left w:val="none" w:sz="0" w:space="0" w:color="auto"/>
        <w:bottom w:val="none" w:sz="0" w:space="0" w:color="auto"/>
        <w:right w:val="none" w:sz="0" w:space="0" w:color="auto"/>
      </w:divBdr>
    </w:div>
    <w:div w:id="908811503">
      <w:bodyDiv w:val="1"/>
      <w:marLeft w:val="0"/>
      <w:marRight w:val="0"/>
      <w:marTop w:val="0"/>
      <w:marBottom w:val="0"/>
      <w:divBdr>
        <w:top w:val="none" w:sz="0" w:space="0" w:color="auto"/>
        <w:left w:val="none" w:sz="0" w:space="0" w:color="auto"/>
        <w:bottom w:val="none" w:sz="0" w:space="0" w:color="auto"/>
        <w:right w:val="none" w:sz="0" w:space="0" w:color="auto"/>
      </w:divBdr>
    </w:div>
    <w:div w:id="992686424">
      <w:bodyDiv w:val="1"/>
      <w:marLeft w:val="0"/>
      <w:marRight w:val="0"/>
      <w:marTop w:val="0"/>
      <w:marBottom w:val="0"/>
      <w:divBdr>
        <w:top w:val="none" w:sz="0" w:space="0" w:color="auto"/>
        <w:left w:val="none" w:sz="0" w:space="0" w:color="auto"/>
        <w:bottom w:val="none" w:sz="0" w:space="0" w:color="auto"/>
        <w:right w:val="none" w:sz="0" w:space="0" w:color="auto"/>
      </w:divBdr>
      <w:divsChild>
        <w:div w:id="90005738">
          <w:marLeft w:val="0"/>
          <w:marRight w:val="0"/>
          <w:marTop w:val="0"/>
          <w:marBottom w:val="0"/>
          <w:divBdr>
            <w:top w:val="none" w:sz="0" w:space="0" w:color="auto"/>
            <w:left w:val="none" w:sz="0" w:space="0" w:color="auto"/>
            <w:bottom w:val="none" w:sz="0" w:space="0" w:color="auto"/>
            <w:right w:val="none" w:sz="0" w:space="0" w:color="auto"/>
          </w:divBdr>
          <w:divsChild>
            <w:div w:id="1231237711">
              <w:marLeft w:val="0"/>
              <w:marRight w:val="0"/>
              <w:marTop w:val="0"/>
              <w:marBottom w:val="0"/>
              <w:divBdr>
                <w:top w:val="none" w:sz="0" w:space="0" w:color="auto"/>
                <w:left w:val="none" w:sz="0" w:space="0" w:color="auto"/>
                <w:bottom w:val="none" w:sz="0" w:space="0" w:color="auto"/>
                <w:right w:val="none" w:sz="0" w:space="0" w:color="auto"/>
              </w:divBdr>
              <w:divsChild>
                <w:div w:id="35783413">
                  <w:marLeft w:val="0"/>
                  <w:marRight w:val="0"/>
                  <w:marTop w:val="0"/>
                  <w:marBottom w:val="0"/>
                  <w:divBdr>
                    <w:top w:val="none" w:sz="0" w:space="0" w:color="auto"/>
                    <w:left w:val="none" w:sz="0" w:space="0" w:color="auto"/>
                    <w:bottom w:val="none" w:sz="0" w:space="0" w:color="auto"/>
                    <w:right w:val="none" w:sz="0" w:space="0" w:color="auto"/>
                  </w:divBdr>
                </w:div>
                <w:div w:id="43532106">
                  <w:marLeft w:val="0"/>
                  <w:marRight w:val="0"/>
                  <w:marTop w:val="0"/>
                  <w:marBottom w:val="0"/>
                  <w:divBdr>
                    <w:top w:val="none" w:sz="0" w:space="0" w:color="auto"/>
                    <w:left w:val="none" w:sz="0" w:space="0" w:color="auto"/>
                    <w:bottom w:val="none" w:sz="0" w:space="0" w:color="auto"/>
                    <w:right w:val="none" w:sz="0" w:space="0" w:color="auto"/>
                  </w:divBdr>
                </w:div>
                <w:div w:id="84964646">
                  <w:marLeft w:val="0"/>
                  <w:marRight w:val="0"/>
                  <w:marTop w:val="0"/>
                  <w:marBottom w:val="0"/>
                  <w:divBdr>
                    <w:top w:val="none" w:sz="0" w:space="0" w:color="auto"/>
                    <w:left w:val="none" w:sz="0" w:space="0" w:color="auto"/>
                    <w:bottom w:val="none" w:sz="0" w:space="0" w:color="auto"/>
                    <w:right w:val="none" w:sz="0" w:space="0" w:color="auto"/>
                  </w:divBdr>
                </w:div>
                <w:div w:id="130950248">
                  <w:marLeft w:val="0"/>
                  <w:marRight w:val="0"/>
                  <w:marTop w:val="0"/>
                  <w:marBottom w:val="0"/>
                  <w:divBdr>
                    <w:top w:val="none" w:sz="0" w:space="0" w:color="auto"/>
                    <w:left w:val="none" w:sz="0" w:space="0" w:color="auto"/>
                    <w:bottom w:val="none" w:sz="0" w:space="0" w:color="auto"/>
                    <w:right w:val="none" w:sz="0" w:space="0" w:color="auto"/>
                  </w:divBdr>
                </w:div>
                <w:div w:id="140998246">
                  <w:marLeft w:val="0"/>
                  <w:marRight w:val="0"/>
                  <w:marTop w:val="0"/>
                  <w:marBottom w:val="0"/>
                  <w:divBdr>
                    <w:top w:val="none" w:sz="0" w:space="0" w:color="auto"/>
                    <w:left w:val="none" w:sz="0" w:space="0" w:color="auto"/>
                    <w:bottom w:val="none" w:sz="0" w:space="0" w:color="auto"/>
                    <w:right w:val="none" w:sz="0" w:space="0" w:color="auto"/>
                  </w:divBdr>
                </w:div>
                <w:div w:id="229854883">
                  <w:marLeft w:val="0"/>
                  <w:marRight w:val="0"/>
                  <w:marTop w:val="0"/>
                  <w:marBottom w:val="0"/>
                  <w:divBdr>
                    <w:top w:val="none" w:sz="0" w:space="0" w:color="auto"/>
                    <w:left w:val="none" w:sz="0" w:space="0" w:color="auto"/>
                    <w:bottom w:val="none" w:sz="0" w:space="0" w:color="auto"/>
                    <w:right w:val="none" w:sz="0" w:space="0" w:color="auto"/>
                  </w:divBdr>
                </w:div>
                <w:div w:id="239949655">
                  <w:marLeft w:val="0"/>
                  <w:marRight w:val="0"/>
                  <w:marTop w:val="0"/>
                  <w:marBottom w:val="0"/>
                  <w:divBdr>
                    <w:top w:val="none" w:sz="0" w:space="0" w:color="auto"/>
                    <w:left w:val="none" w:sz="0" w:space="0" w:color="auto"/>
                    <w:bottom w:val="none" w:sz="0" w:space="0" w:color="auto"/>
                    <w:right w:val="none" w:sz="0" w:space="0" w:color="auto"/>
                  </w:divBdr>
                </w:div>
                <w:div w:id="245044025">
                  <w:marLeft w:val="0"/>
                  <w:marRight w:val="0"/>
                  <w:marTop w:val="0"/>
                  <w:marBottom w:val="0"/>
                  <w:divBdr>
                    <w:top w:val="none" w:sz="0" w:space="0" w:color="auto"/>
                    <w:left w:val="none" w:sz="0" w:space="0" w:color="auto"/>
                    <w:bottom w:val="none" w:sz="0" w:space="0" w:color="auto"/>
                    <w:right w:val="none" w:sz="0" w:space="0" w:color="auto"/>
                  </w:divBdr>
                </w:div>
                <w:div w:id="325745869">
                  <w:marLeft w:val="0"/>
                  <w:marRight w:val="0"/>
                  <w:marTop w:val="0"/>
                  <w:marBottom w:val="0"/>
                  <w:divBdr>
                    <w:top w:val="none" w:sz="0" w:space="0" w:color="auto"/>
                    <w:left w:val="none" w:sz="0" w:space="0" w:color="auto"/>
                    <w:bottom w:val="none" w:sz="0" w:space="0" w:color="auto"/>
                    <w:right w:val="none" w:sz="0" w:space="0" w:color="auto"/>
                  </w:divBdr>
                </w:div>
                <w:div w:id="372268382">
                  <w:marLeft w:val="0"/>
                  <w:marRight w:val="0"/>
                  <w:marTop w:val="0"/>
                  <w:marBottom w:val="0"/>
                  <w:divBdr>
                    <w:top w:val="none" w:sz="0" w:space="0" w:color="auto"/>
                    <w:left w:val="none" w:sz="0" w:space="0" w:color="auto"/>
                    <w:bottom w:val="none" w:sz="0" w:space="0" w:color="auto"/>
                    <w:right w:val="none" w:sz="0" w:space="0" w:color="auto"/>
                  </w:divBdr>
                </w:div>
                <w:div w:id="462773818">
                  <w:marLeft w:val="0"/>
                  <w:marRight w:val="0"/>
                  <w:marTop w:val="0"/>
                  <w:marBottom w:val="0"/>
                  <w:divBdr>
                    <w:top w:val="none" w:sz="0" w:space="0" w:color="auto"/>
                    <w:left w:val="none" w:sz="0" w:space="0" w:color="auto"/>
                    <w:bottom w:val="none" w:sz="0" w:space="0" w:color="auto"/>
                    <w:right w:val="none" w:sz="0" w:space="0" w:color="auto"/>
                  </w:divBdr>
                </w:div>
                <w:div w:id="468716612">
                  <w:marLeft w:val="0"/>
                  <w:marRight w:val="0"/>
                  <w:marTop w:val="0"/>
                  <w:marBottom w:val="0"/>
                  <w:divBdr>
                    <w:top w:val="none" w:sz="0" w:space="0" w:color="auto"/>
                    <w:left w:val="none" w:sz="0" w:space="0" w:color="auto"/>
                    <w:bottom w:val="none" w:sz="0" w:space="0" w:color="auto"/>
                    <w:right w:val="none" w:sz="0" w:space="0" w:color="auto"/>
                  </w:divBdr>
                </w:div>
                <w:div w:id="527372966">
                  <w:marLeft w:val="0"/>
                  <w:marRight w:val="0"/>
                  <w:marTop w:val="0"/>
                  <w:marBottom w:val="0"/>
                  <w:divBdr>
                    <w:top w:val="none" w:sz="0" w:space="0" w:color="auto"/>
                    <w:left w:val="none" w:sz="0" w:space="0" w:color="auto"/>
                    <w:bottom w:val="none" w:sz="0" w:space="0" w:color="auto"/>
                    <w:right w:val="none" w:sz="0" w:space="0" w:color="auto"/>
                  </w:divBdr>
                </w:div>
                <w:div w:id="555631756">
                  <w:marLeft w:val="0"/>
                  <w:marRight w:val="0"/>
                  <w:marTop w:val="0"/>
                  <w:marBottom w:val="0"/>
                  <w:divBdr>
                    <w:top w:val="none" w:sz="0" w:space="0" w:color="auto"/>
                    <w:left w:val="none" w:sz="0" w:space="0" w:color="auto"/>
                    <w:bottom w:val="none" w:sz="0" w:space="0" w:color="auto"/>
                    <w:right w:val="none" w:sz="0" w:space="0" w:color="auto"/>
                  </w:divBdr>
                </w:div>
                <w:div w:id="663510777">
                  <w:marLeft w:val="0"/>
                  <w:marRight w:val="0"/>
                  <w:marTop w:val="0"/>
                  <w:marBottom w:val="0"/>
                  <w:divBdr>
                    <w:top w:val="none" w:sz="0" w:space="0" w:color="auto"/>
                    <w:left w:val="none" w:sz="0" w:space="0" w:color="auto"/>
                    <w:bottom w:val="none" w:sz="0" w:space="0" w:color="auto"/>
                    <w:right w:val="none" w:sz="0" w:space="0" w:color="auto"/>
                  </w:divBdr>
                </w:div>
                <w:div w:id="773593987">
                  <w:marLeft w:val="0"/>
                  <w:marRight w:val="0"/>
                  <w:marTop w:val="0"/>
                  <w:marBottom w:val="0"/>
                  <w:divBdr>
                    <w:top w:val="none" w:sz="0" w:space="0" w:color="auto"/>
                    <w:left w:val="none" w:sz="0" w:space="0" w:color="auto"/>
                    <w:bottom w:val="none" w:sz="0" w:space="0" w:color="auto"/>
                    <w:right w:val="none" w:sz="0" w:space="0" w:color="auto"/>
                  </w:divBdr>
                </w:div>
                <w:div w:id="906499784">
                  <w:marLeft w:val="0"/>
                  <w:marRight w:val="0"/>
                  <w:marTop w:val="0"/>
                  <w:marBottom w:val="0"/>
                  <w:divBdr>
                    <w:top w:val="none" w:sz="0" w:space="0" w:color="auto"/>
                    <w:left w:val="none" w:sz="0" w:space="0" w:color="auto"/>
                    <w:bottom w:val="none" w:sz="0" w:space="0" w:color="auto"/>
                    <w:right w:val="none" w:sz="0" w:space="0" w:color="auto"/>
                  </w:divBdr>
                </w:div>
                <w:div w:id="1037051493">
                  <w:marLeft w:val="0"/>
                  <w:marRight w:val="0"/>
                  <w:marTop w:val="0"/>
                  <w:marBottom w:val="0"/>
                  <w:divBdr>
                    <w:top w:val="none" w:sz="0" w:space="0" w:color="auto"/>
                    <w:left w:val="none" w:sz="0" w:space="0" w:color="auto"/>
                    <w:bottom w:val="none" w:sz="0" w:space="0" w:color="auto"/>
                    <w:right w:val="none" w:sz="0" w:space="0" w:color="auto"/>
                  </w:divBdr>
                </w:div>
                <w:div w:id="1199665667">
                  <w:marLeft w:val="0"/>
                  <w:marRight w:val="0"/>
                  <w:marTop w:val="0"/>
                  <w:marBottom w:val="0"/>
                  <w:divBdr>
                    <w:top w:val="none" w:sz="0" w:space="0" w:color="auto"/>
                    <w:left w:val="none" w:sz="0" w:space="0" w:color="auto"/>
                    <w:bottom w:val="none" w:sz="0" w:space="0" w:color="auto"/>
                    <w:right w:val="none" w:sz="0" w:space="0" w:color="auto"/>
                  </w:divBdr>
                </w:div>
                <w:div w:id="1221477677">
                  <w:marLeft w:val="0"/>
                  <w:marRight w:val="0"/>
                  <w:marTop w:val="0"/>
                  <w:marBottom w:val="0"/>
                  <w:divBdr>
                    <w:top w:val="none" w:sz="0" w:space="0" w:color="auto"/>
                    <w:left w:val="none" w:sz="0" w:space="0" w:color="auto"/>
                    <w:bottom w:val="none" w:sz="0" w:space="0" w:color="auto"/>
                    <w:right w:val="none" w:sz="0" w:space="0" w:color="auto"/>
                  </w:divBdr>
                </w:div>
                <w:div w:id="1270239149">
                  <w:marLeft w:val="0"/>
                  <w:marRight w:val="0"/>
                  <w:marTop w:val="0"/>
                  <w:marBottom w:val="0"/>
                  <w:divBdr>
                    <w:top w:val="none" w:sz="0" w:space="0" w:color="auto"/>
                    <w:left w:val="none" w:sz="0" w:space="0" w:color="auto"/>
                    <w:bottom w:val="none" w:sz="0" w:space="0" w:color="auto"/>
                    <w:right w:val="none" w:sz="0" w:space="0" w:color="auto"/>
                  </w:divBdr>
                </w:div>
                <w:div w:id="1322999571">
                  <w:marLeft w:val="0"/>
                  <w:marRight w:val="0"/>
                  <w:marTop w:val="0"/>
                  <w:marBottom w:val="0"/>
                  <w:divBdr>
                    <w:top w:val="none" w:sz="0" w:space="0" w:color="auto"/>
                    <w:left w:val="none" w:sz="0" w:space="0" w:color="auto"/>
                    <w:bottom w:val="none" w:sz="0" w:space="0" w:color="auto"/>
                    <w:right w:val="none" w:sz="0" w:space="0" w:color="auto"/>
                  </w:divBdr>
                </w:div>
                <w:div w:id="1373648945">
                  <w:marLeft w:val="0"/>
                  <w:marRight w:val="0"/>
                  <w:marTop w:val="0"/>
                  <w:marBottom w:val="0"/>
                  <w:divBdr>
                    <w:top w:val="none" w:sz="0" w:space="0" w:color="auto"/>
                    <w:left w:val="none" w:sz="0" w:space="0" w:color="auto"/>
                    <w:bottom w:val="none" w:sz="0" w:space="0" w:color="auto"/>
                    <w:right w:val="none" w:sz="0" w:space="0" w:color="auto"/>
                  </w:divBdr>
                </w:div>
                <w:div w:id="1423453306">
                  <w:marLeft w:val="0"/>
                  <w:marRight w:val="0"/>
                  <w:marTop w:val="0"/>
                  <w:marBottom w:val="0"/>
                  <w:divBdr>
                    <w:top w:val="none" w:sz="0" w:space="0" w:color="auto"/>
                    <w:left w:val="none" w:sz="0" w:space="0" w:color="auto"/>
                    <w:bottom w:val="none" w:sz="0" w:space="0" w:color="auto"/>
                    <w:right w:val="none" w:sz="0" w:space="0" w:color="auto"/>
                  </w:divBdr>
                </w:div>
                <w:div w:id="1430006267">
                  <w:marLeft w:val="0"/>
                  <w:marRight w:val="0"/>
                  <w:marTop w:val="0"/>
                  <w:marBottom w:val="0"/>
                  <w:divBdr>
                    <w:top w:val="none" w:sz="0" w:space="0" w:color="auto"/>
                    <w:left w:val="none" w:sz="0" w:space="0" w:color="auto"/>
                    <w:bottom w:val="none" w:sz="0" w:space="0" w:color="auto"/>
                    <w:right w:val="none" w:sz="0" w:space="0" w:color="auto"/>
                  </w:divBdr>
                </w:div>
                <w:div w:id="1437099348">
                  <w:marLeft w:val="0"/>
                  <w:marRight w:val="0"/>
                  <w:marTop w:val="0"/>
                  <w:marBottom w:val="0"/>
                  <w:divBdr>
                    <w:top w:val="none" w:sz="0" w:space="0" w:color="auto"/>
                    <w:left w:val="none" w:sz="0" w:space="0" w:color="auto"/>
                    <w:bottom w:val="none" w:sz="0" w:space="0" w:color="auto"/>
                    <w:right w:val="none" w:sz="0" w:space="0" w:color="auto"/>
                  </w:divBdr>
                </w:div>
                <w:div w:id="1498306746">
                  <w:marLeft w:val="0"/>
                  <w:marRight w:val="0"/>
                  <w:marTop w:val="0"/>
                  <w:marBottom w:val="0"/>
                  <w:divBdr>
                    <w:top w:val="none" w:sz="0" w:space="0" w:color="auto"/>
                    <w:left w:val="none" w:sz="0" w:space="0" w:color="auto"/>
                    <w:bottom w:val="none" w:sz="0" w:space="0" w:color="auto"/>
                    <w:right w:val="none" w:sz="0" w:space="0" w:color="auto"/>
                  </w:divBdr>
                </w:div>
                <w:div w:id="1618829704">
                  <w:marLeft w:val="0"/>
                  <w:marRight w:val="0"/>
                  <w:marTop w:val="0"/>
                  <w:marBottom w:val="0"/>
                  <w:divBdr>
                    <w:top w:val="none" w:sz="0" w:space="0" w:color="auto"/>
                    <w:left w:val="none" w:sz="0" w:space="0" w:color="auto"/>
                    <w:bottom w:val="none" w:sz="0" w:space="0" w:color="auto"/>
                    <w:right w:val="none" w:sz="0" w:space="0" w:color="auto"/>
                  </w:divBdr>
                </w:div>
                <w:div w:id="1665819664">
                  <w:marLeft w:val="0"/>
                  <w:marRight w:val="0"/>
                  <w:marTop w:val="0"/>
                  <w:marBottom w:val="0"/>
                  <w:divBdr>
                    <w:top w:val="none" w:sz="0" w:space="0" w:color="auto"/>
                    <w:left w:val="none" w:sz="0" w:space="0" w:color="auto"/>
                    <w:bottom w:val="none" w:sz="0" w:space="0" w:color="auto"/>
                    <w:right w:val="none" w:sz="0" w:space="0" w:color="auto"/>
                  </w:divBdr>
                </w:div>
                <w:div w:id="1692292781">
                  <w:marLeft w:val="0"/>
                  <w:marRight w:val="0"/>
                  <w:marTop w:val="0"/>
                  <w:marBottom w:val="0"/>
                  <w:divBdr>
                    <w:top w:val="none" w:sz="0" w:space="0" w:color="auto"/>
                    <w:left w:val="none" w:sz="0" w:space="0" w:color="auto"/>
                    <w:bottom w:val="none" w:sz="0" w:space="0" w:color="auto"/>
                    <w:right w:val="none" w:sz="0" w:space="0" w:color="auto"/>
                  </w:divBdr>
                </w:div>
                <w:div w:id="1832208956">
                  <w:marLeft w:val="0"/>
                  <w:marRight w:val="0"/>
                  <w:marTop w:val="0"/>
                  <w:marBottom w:val="0"/>
                  <w:divBdr>
                    <w:top w:val="none" w:sz="0" w:space="0" w:color="auto"/>
                    <w:left w:val="none" w:sz="0" w:space="0" w:color="auto"/>
                    <w:bottom w:val="none" w:sz="0" w:space="0" w:color="auto"/>
                    <w:right w:val="none" w:sz="0" w:space="0" w:color="auto"/>
                  </w:divBdr>
                </w:div>
                <w:div w:id="1859199567">
                  <w:marLeft w:val="0"/>
                  <w:marRight w:val="0"/>
                  <w:marTop w:val="0"/>
                  <w:marBottom w:val="0"/>
                  <w:divBdr>
                    <w:top w:val="none" w:sz="0" w:space="0" w:color="auto"/>
                    <w:left w:val="none" w:sz="0" w:space="0" w:color="auto"/>
                    <w:bottom w:val="none" w:sz="0" w:space="0" w:color="auto"/>
                    <w:right w:val="none" w:sz="0" w:space="0" w:color="auto"/>
                  </w:divBdr>
                </w:div>
                <w:div w:id="1943107743">
                  <w:marLeft w:val="0"/>
                  <w:marRight w:val="0"/>
                  <w:marTop w:val="0"/>
                  <w:marBottom w:val="0"/>
                  <w:divBdr>
                    <w:top w:val="none" w:sz="0" w:space="0" w:color="auto"/>
                    <w:left w:val="none" w:sz="0" w:space="0" w:color="auto"/>
                    <w:bottom w:val="none" w:sz="0" w:space="0" w:color="auto"/>
                    <w:right w:val="none" w:sz="0" w:space="0" w:color="auto"/>
                  </w:divBdr>
                </w:div>
                <w:div w:id="1973057842">
                  <w:marLeft w:val="0"/>
                  <w:marRight w:val="0"/>
                  <w:marTop w:val="0"/>
                  <w:marBottom w:val="0"/>
                  <w:divBdr>
                    <w:top w:val="none" w:sz="0" w:space="0" w:color="auto"/>
                    <w:left w:val="none" w:sz="0" w:space="0" w:color="auto"/>
                    <w:bottom w:val="none" w:sz="0" w:space="0" w:color="auto"/>
                    <w:right w:val="none" w:sz="0" w:space="0" w:color="auto"/>
                  </w:divBdr>
                </w:div>
                <w:div w:id="2086805392">
                  <w:marLeft w:val="0"/>
                  <w:marRight w:val="0"/>
                  <w:marTop w:val="0"/>
                  <w:marBottom w:val="0"/>
                  <w:divBdr>
                    <w:top w:val="none" w:sz="0" w:space="0" w:color="auto"/>
                    <w:left w:val="none" w:sz="0" w:space="0" w:color="auto"/>
                    <w:bottom w:val="none" w:sz="0" w:space="0" w:color="auto"/>
                    <w:right w:val="none" w:sz="0" w:space="0" w:color="auto"/>
                  </w:divBdr>
                </w:div>
                <w:div w:id="2095589429">
                  <w:marLeft w:val="0"/>
                  <w:marRight w:val="0"/>
                  <w:marTop w:val="0"/>
                  <w:marBottom w:val="0"/>
                  <w:divBdr>
                    <w:top w:val="none" w:sz="0" w:space="0" w:color="auto"/>
                    <w:left w:val="none" w:sz="0" w:space="0" w:color="auto"/>
                    <w:bottom w:val="none" w:sz="0" w:space="0" w:color="auto"/>
                    <w:right w:val="none" w:sz="0" w:space="0" w:color="auto"/>
                  </w:divBdr>
                </w:div>
                <w:div w:id="2112972864">
                  <w:marLeft w:val="0"/>
                  <w:marRight w:val="0"/>
                  <w:marTop w:val="0"/>
                  <w:marBottom w:val="0"/>
                  <w:divBdr>
                    <w:top w:val="none" w:sz="0" w:space="0" w:color="auto"/>
                    <w:left w:val="none" w:sz="0" w:space="0" w:color="auto"/>
                    <w:bottom w:val="none" w:sz="0" w:space="0" w:color="auto"/>
                    <w:right w:val="none" w:sz="0" w:space="0" w:color="auto"/>
                  </w:divBdr>
                </w:div>
                <w:div w:id="2130203573">
                  <w:marLeft w:val="0"/>
                  <w:marRight w:val="0"/>
                  <w:marTop w:val="0"/>
                  <w:marBottom w:val="0"/>
                  <w:divBdr>
                    <w:top w:val="none" w:sz="0" w:space="0" w:color="auto"/>
                    <w:left w:val="none" w:sz="0" w:space="0" w:color="auto"/>
                    <w:bottom w:val="none" w:sz="0" w:space="0" w:color="auto"/>
                    <w:right w:val="none" w:sz="0" w:space="0" w:color="auto"/>
                  </w:divBdr>
                </w:div>
                <w:div w:id="213479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50857">
          <w:marLeft w:val="0"/>
          <w:marRight w:val="0"/>
          <w:marTop w:val="0"/>
          <w:marBottom w:val="0"/>
          <w:divBdr>
            <w:top w:val="none" w:sz="0" w:space="0" w:color="auto"/>
            <w:left w:val="none" w:sz="0" w:space="0" w:color="auto"/>
            <w:bottom w:val="none" w:sz="0" w:space="0" w:color="auto"/>
            <w:right w:val="none" w:sz="0" w:space="0" w:color="auto"/>
          </w:divBdr>
          <w:divsChild>
            <w:div w:id="136580651">
              <w:marLeft w:val="0"/>
              <w:marRight w:val="0"/>
              <w:marTop w:val="0"/>
              <w:marBottom w:val="0"/>
              <w:divBdr>
                <w:top w:val="none" w:sz="0" w:space="0" w:color="auto"/>
                <w:left w:val="none" w:sz="0" w:space="0" w:color="auto"/>
                <w:bottom w:val="none" w:sz="0" w:space="0" w:color="auto"/>
                <w:right w:val="none" w:sz="0" w:space="0" w:color="auto"/>
              </w:divBdr>
            </w:div>
          </w:divsChild>
        </w:div>
        <w:div w:id="162748048">
          <w:marLeft w:val="0"/>
          <w:marRight w:val="0"/>
          <w:marTop w:val="0"/>
          <w:marBottom w:val="0"/>
          <w:divBdr>
            <w:top w:val="none" w:sz="0" w:space="0" w:color="auto"/>
            <w:left w:val="none" w:sz="0" w:space="0" w:color="auto"/>
            <w:bottom w:val="none" w:sz="0" w:space="0" w:color="auto"/>
            <w:right w:val="none" w:sz="0" w:space="0" w:color="auto"/>
          </w:divBdr>
        </w:div>
        <w:div w:id="329722374">
          <w:marLeft w:val="0"/>
          <w:marRight w:val="0"/>
          <w:marTop w:val="0"/>
          <w:marBottom w:val="0"/>
          <w:divBdr>
            <w:top w:val="none" w:sz="0" w:space="0" w:color="auto"/>
            <w:left w:val="none" w:sz="0" w:space="0" w:color="auto"/>
            <w:bottom w:val="none" w:sz="0" w:space="0" w:color="auto"/>
            <w:right w:val="none" w:sz="0" w:space="0" w:color="auto"/>
          </w:divBdr>
        </w:div>
        <w:div w:id="374232764">
          <w:marLeft w:val="0"/>
          <w:marRight w:val="0"/>
          <w:marTop w:val="0"/>
          <w:marBottom w:val="0"/>
          <w:divBdr>
            <w:top w:val="none" w:sz="0" w:space="0" w:color="auto"/>
            <w:left w:val="none" w:sz="0" w:space="0" w:color="auto"/>
            <w:bottom w:val="none" w:sz="0" w:space="0" w:color="auto"/>
            <w:right w:val="none" w:sz="0" w:space="0" w:color="auto"/>
          </w:divBdr>
        </w:div>
        <w:div w:id="475686313">
          <w:marLeft w:val="0"/>
          <w:marRight w:val="0"/>
          <w:marTop w:val="0"/>
          <w:marBottom w:val="0"/>
          <w:divBdr>
            <w:top w:val="none" w:sz="0" w:space="0" w:color="auto"/>
            <w:left w:val="none" w:sz="0" w:space="0" w:color="auto"/>
            <w:bottom w:val="none" w:sz="0" w:space="0" w:color="auto"/>
            <w:right w:val="none" w:sz="0" w:space="0" w:color="auto"/>
          </w:divBdr>
        </w:div>
        <w:div w:id="594822353">
          <w:marLeft w:val="0"/>
          <w:marRight w:val="0"/>
          <w:marTop w:val="0"/>
          <w:marBottom w:val="0"/>
          <w:divBdr>
            <w:top w:val="none" w:sz="0" w:space="0" w:color="auto"/>
            <w:left w:val="none" w:sz="0" w:space="0" w:color="auto"/>
            <w:bottom w:val="none" w:sz="0" w:space="0" w:color="auto"/>
            <w:right w:val="none" w:sz="0" w:space="0" w:color="auto"/>
          </w:divBdr>
        </w:div>
        <w:div w:id="607811955">
          <w:marLeft w:val="0"/>
          <w:marRight w:val="0"/>
          <w:marTop w:val="0"/>
          <w:marBottom w:val="0"/>
          <w:divBdr>
            <w:top w:val="none" w:sz="0" w:space="0" w:color="auto"/>
            <w:left w:val="none" w:sz="0" w:space="0" w:color="auto"/>
            <w:bottom w:val="none" w:sz="0" w:space="0" w:color="auto"/>
            <w:right w:val="none" w:sz="0" w:space="0" w:color="auto"/>
          </w:divBdr>
        </w:div>
        <w:div w:id="613950924">
          <w:marLeft w:val="0"/>
          <w:marRight w:val="0"/>
          <w:marTop w:val="0"/>
          <w:marBottom w:val="0"/>
          <w:divBdr>
            <w:top w:val="none" w:sz="0" w:space="0" w:color="auto"/>
            <w:left w:val="none" w:sz="0" w:space="0" w:color="auto"/>
            <w:bottom w:val="none" w:sz="0" w:space="0" w:color="auto"/>
            <w:right w:val="none" w:sz="0" w:space="0" w:color="auto"/>
          </w:divBdr>
        </w:div>
        <w:div w:id="619142114">
          <w:marLeft w:val="0"/>
          <w:marRight w:val="0"/>
          <w:marTop w:val="0"/>
          <w:marBottom w:val="0"/>
          <w:divBdr>
            <w:top w:val="none" w:sz="0" w:space="0" w:color="auto"/>
            <w:left w:val="none" w:sz="0" w:space="0" w:color="auto"/>
            <w:bottom w:val="none" w:sz="0" w:space="0" w:color="auto"/>
            <w:right w:val="none" w:sz="0" w:space="0" w:color="auto"/>
          </w:divBdr>
        </w:div>
        <w:div w:id="1301417838">
          <w:marLeft w:val="0"/>
          <w:marRight w:val="0"/>
          <w:marTop w:val="0"/>
          <w:marBottom w:val="0"/>
          <w:divBdr>
            <w:top w:val="none" w:sz="0" w:space="0" w:color="auto"/>
            <w:left w:val="none" w:sz="0" w:space="0" w:color="auto"/>
            <w:bottom w:val="none" w:sz="0" w:space="0" w:color="auto"/>
            <w:right w:val="none" w:sz="0" w:space="0" w:color="auto"/>
          </w:divBdr>
        </w:div>
        <w:div w:id="1606769428">
          <w:marLeft w:val="0"/>
          <w:marRight w:val="0"/>
          <w:marTop w:val="0"/>
          <w:marBottom w:val="0"/>
          <w:divBdr>
            <w:top w:val="none" w:sz="0" w:space="0" w:color="auto"/>
            <w:left w:val="none" w:sz="0" w:space="0" w:color="auto"/>
            <w:bottom w:val="none" w:sz="0" w:space="0" w:color="auto"/>
            <w:right w:val="none" w:sz="0" w:space="0" w:color="auto"/>
          </w:divBdr>
        </w:div>
        <w:div w:id="1639071546">
          <w:marLeft w:val="0"/>
          <w:marRight w:val="0"/>
          <w:marTop w:val="0"/>
          <w:marBottom w:val="0"/>
          <w:divBdr>
            <w:top w:val="none" w:sz="0" w:space="0" w:color="auto"/>
            <w:left w:val="none" w:sz="0" w:space="0" w:color="auto"/>
            <w:bottom w:val="none" w:sz="0" w:space="0" w:color="auto"/>
            <w:right w:val="none" w:sz="0" w:space="0" w:color="auto"/>
          </w:divBdr>
        </w:div>
        <w:div w:id="1777479663">
          <w:marLeft w:val="0"/>
          <w:marRight w:val="0"/>
          <w:marTop w:val="0"/>
          <w:marBottom w:val="0"/>
          <w:divBdr>
            <w:top w:val="none" w:sz="0" w:space="0" w:color="auto"/>
            <w:left w:val="none" w:sz="0" w:space="0" w:color="auto"/>
            <w:bottom w:val="none" w:sz="0" w:space="0" w:color="auto"/>
            <w:right w:val="none" w:sz="0" w:space="0" w:color="auto"/>
          </w:divBdr>
        </w:div>
        <w:div w:id="1812289563">
          <w:marLeft w:val="0"/>
          <w:marRight w:val="0"/>
          <w:marTop w:val="0"/>
          <w:marBottom w:val="0"/>
          <w:divBdr>
            <w:top w:val="none" w:sz="0" w:space="0" w:color="auto"/>
            <w:left w:val="none" w:sz="0" w:space="0" w:color="auto"/>
            <w:bottom w:val="none" w:sz="0" w:space="0" w:color="auto"/>
            <w:right w:val="none" w:sz="0" w:space="0" w:color="auto"/>
          </w:divBdr>
        </w:div>
        <w:div w:id="1926526760">
          <w:marLeft w:val="0"/>
          <w:marRight w:val="0"/>
          <w:marTop w:val="0"/>
          <w:marBottom w:val="0"/>
          <w:divBdr>
            <w:top w:val="none" w:sz="0" w:space="0" w:color="auto"/>
            <w:left w:val="none" w:sz="0" w:space="0" w:color="auto"/>
            <w:bottom w:val="none" w:sz="0" w:space="0" w:color="auto"/>
            <w:right w:val="none" w:sz="0" w:space="0" w:color="auto"/>
          </w:divBdr>
        </w:div>
        <w:div w:id="2007243255">
          <w:marLeft w:val="0"/>
          <w:marRight w:val="0"/>
          <w:marTop w:val="0"/>
          <w:marBottom w:val="0"/>
          <w:divBdr>
            <w:top w:val="none" w:sz="0" w:space="0" w:color="auto"/>
            <w:left w:val="none" w:sz="0" w:space="0" w:color="auto"/>
            <w:bottom w:val="none" w:sz="0" w:space="0" w:color="auto"/>
            <w:right w:val="none" w:sz="0" w:space="0" w:color="auto"/>
          </w:divBdr>
        </w:div>
        <w:div w:id="2069188626">
          <w:marLeft w:val="0"/>
          <w:marRight w:val="0"/>
          <w:marTop w:val="0"/>
          <w:marBottom w:val="0"/>
          <w:divBdr>
            <w:top w:val="none" w:sz="0" w:space="0" w:color="auto"/>
            <w:left w:val="none" w:sz="0" w:space="0" w:color="auto"/>
            <w:bottom w:val="none" w:sz="0" w:space="0" w:color="auto"/>
            <w:right w:val="none" w:sz="0" w:space="0" w:color="auto"/>
          </w:divBdr>
        </w:div>
        <w:div w:id="2136563098">
          <w:marLeft w:val="0"/>
          <w:marRight w:val="0"/>
          <w:marTop w:val="0"/>
          <w:marBottom w:val="0"/>
          <w:divBdr>
            <w:top w:val="none" w:sz="0" w:space="0" w:color="auto"/>
            <w:left w:val="none" w:sz="0" w:space="0" w:color="auto"/>
            <w:bottom w:val="none" w:sz="0" w:space="0" w:color="auto"/>
            <w:right w:val="none" w:sz="0" w:space="0" w:color="auto"/>
          </w:divBdr>
        </w:div>
      </w:divsChild>
    </w:div>
    <w:div w:id="1048725053">
      <w:bodyDiv w:val="1"/>
      <w:marLeft w:val="0"/>
      <w:marRight w:val="0"/>
      <w:marTop w:val="0"/>
      <w:marBottom w:val="0"/>
      <w:divBdr>
        <w:top w:val="none" w:sz="0" w:space="0" w:color="auto"/>
        <w:left w:val="none" w:sz="0" w:space="0" w:color="auto"/>
        <w:bottom w:val="none" w:sz="0" w:space="0" w:color="auto"/>
        <w:right w:val="none" w:sz="0" w:space="0" w:color="auto"/>
      </w:divBdr>
    </w:div>
    <w:div w:id="1058940849">
      <w:bodyDiv w:val="1"/>
      <w:marLeft w:val="0"/>
      <w:marRight w:val="0"/>
      <w:marTop w:val="0"/>
      <w:marBottom w:val="0"/>
      <w:divBdr>
        <w:top w:val="none" w:sz="0" w:space="0" w:color="auto"/>
        <w:left w:val="none" w:sz="0" w:space="0" w:color="auto"/>
        <w:bottom w:val="none" w:sz="0" w:space="0" w:color="auto"/>
        <w:right w:val="none" w:sz="0" w:space="0" w:color="auto"/>
      </w:divBdr>
    </w:div>
    <w:div w:id="1125269278">
      <w:bodyDiv w:val="1"/>
      <w:marLeft w:val="0"/>
      <w:marRight w:val="0"/>
      <w:marTop w:val="0"/>
      <w:marBottom w:val="0"/>
      <w:divBdr>
        <w:top w:val="none" w:sz="0" w:space="0" w:color="auto"/>
        <w:left w:val="none" w:sz="0" w:space="0" w:color="auto"/>
        <w:bottom w:val="none" w:sz="0" w:space="0" w:color="auto"/>
        <w:right w:val="none" w:sz="0" w:space="0" w:color="auto"/>
      </w:divBdr>
    </w:div>
    <w:div w:id="1226453561">
      <w:bodyDiv w:val="1"/>
      <w:marLeft w:val="0"/>
      <w:marRight w:val="0"/>
      <w:marTop w:val="0"/>
      <w:marBottom w:val="0"/>
      <w:divBdr>
        <w:top w:val="none" w:sz="0" w:space="0" w:color="auto"/>
        <w:left w:val="none" w:sz="0" w:space="0" w:color="auto"/>
        <w:bottom w:val="none" w:sz="0" w:space="0" w:color="auto"/>
        <w:right w:val="none" w:sz="0" w:space="0" w:color="auto"/>
      </w:divBdr>
      <w:divsChild>
        <w:div w:id="334498081">
          <w:marLeft w:val="0"/>
          <w:marRight w:val="0"/>
          <w:marTop w:val="0"/>
          <w:marBottom w:val="0"/>
          <w:divBdr>
            <w:top w:val="none" w:sz="0" w:space="0" w:color="auto"/>
            <w:left w:val="none" w:sz="0" w:space="0" w:color="auto"/>
            <w:bottom w:val="none" w:sz="0" w:space="0" w:color="auto"/>
            <w:right w:val="none" w:sz="0" w:space="0" w:color="auto"/>
          </w:divBdr>
          <w:divsChild>
            <w:div w:id="2070835795">
              <w:marLeft w:val="0"/>
              <w:marRight w:val="0"/>
              <w:marTop w:val="0"/>
              <w:marBottom w:val="0"/>
              <w:divBdr>
                <w:top w:val="none" w:sz="0" w:space="0" w:color="auto"/>
                <w:left w:val="none" w:sz="0" w:space="0" w:color="auto"/>
                <w:bottom w:val="none" w:sz="0" w:space="0" w:color="auto"/>
                <w:right w:val="none" w:sz="0" w:space="0" w:color="auto"/>
              </w:divBdr>
              <w:divsChild>
                <w:div w:id="2099472828">
                  <w:marLeft w:val="0"/>
                  <w:marRight w:val="0"/>
                  <w:marTop w:val="0"/>
                  <w:marBottom w:val="0"/>
                  <w:divBdr>
                    <w:top w:val="none" w:sz="0" w:space="0" w:color="auto"/>
                    <w:left w:val="none" w:sz="0" w:space="0" w:color="auto"/>
                    <w:bottom w:val="none" w:sz="0" w:space="0" w:color="auto"/>
                    <w:right w:val="none" w:sz="0" w:space="0" w:color="auto"/>
                  </w:divBdr>
                  <w:divsChild>
                    <w:div w:id="464857317">
                      <w:marLeft w:val="0"/>
                      <w:marRight w:val="0"/>
                      <w:marTop w:val="0"/>
                      <w:marBottom w:val="0"/>
                      <w:divBdr>
                        <w:top w:val="none" w:sz="0" w:space="0" w:color="auto"/>
                        <w:left w:val="none" w:sz="0" w:space="0" w:color="auto"/>
                        <w:bottom w:val="none" w:sz="0" w:space="0" w:color="auto"/>
                        <w:right w:val="none" w:sz="0" w:space="0" w:color="auto"/>
                      </w:divBdr>
                      <w:divsChild>
                        <w:div w:id="688026499">
                          <w:marLeft w:val="0"/>
                          <w:marRight w:val="0"/>
                          <w:marTop w:val="0"/>
                          <w:marBottom w:val="0"/>
                          <w:divBdr>
                            <w:top w:val="none" w:sz="0" w:space="0" w:color="auto"/>
                            <w:left w:val="none" w:sz="0" w:space="0" w:color="auto"/>
                            <w:bottom w:val="none" w:sz="0" w:space="0" w:color="auto"/>
                            <w:right w:val="none" w:sz="0" w:space="0" w:color="auto"/>
                          </w:divBdr>
                          <w:divsChild>
                            <w:div w:id="999387742">
                              <w:marLeft w:val="0"/>
                              <w:marRight w:val="150"/>
                              <w:marTop w:val="0"/>
                              <w:marBottom w:val="300"/>
                              <w:divBdr>
                                <w:top w:val="none" w:sz="0" w:space="0" w:color="auto"/>
                                <w:left w:val="none" w:sz="0" w:space="0" w:color="auto"/>
                                <w:bottom w:val="none" w:sz="0" w:space="0" w:color="auto"/>
                                <w:right w:val="none" w:sz="0" w:space="0" w:color="auto"/>
                              </w:divBdr>
                              <w:divsChild>
                                <w:div w:id="1553685939">
                                  <w:marLeft w:val="0"/>
                                  <w:marRight w:val="0"/>
                                  <w:marTop w:val="0"/>
                                  <w:marBottom w:val="0"/>
                                  <w:divBdr>
                                    <w:top w:val="none" w:sz="0" w:space="0" w:color="auto"/>
                                    <w:left w:val="none" w:sz="0" w:space="0" w:color="auto"/>
                                    <w:bottom w:val="none" w:sz="0" w:space="0" w:color="auto"/>
                                    <w:right w:val="none" w:sz="0" w:space="0" w:color="auto"/>
                                  </w:divBdr>
                                  <w:divsChild>
                                    <w:div w:id="202389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791024">
                              <w:marLeft w:val="0"/>
                              <w:marRight w:val="0"/>
                              <w:marTop w:val="0"/>
                              <w:marBottom w:val="0"/>
                              <w:divBdr>
                                <w:top w:val="none" w:sz="0" w:space="0" w:color="auto"/>
                                <w:left w:val="none" w:sz="0" w:space="0" w:color="auto"/>
                                <w:bottom w:val="none" w:sz="0" w:space="0" w:color="auto"/>
                                <w:right w:val="none" w:sz="0" w:space="0" w:color="auto"/>
                              </w:divBdr>
                              <w:divsChild>
                                <w:div w:id="2013874747">
                                  <w:marLeft w:val="0"/>
                                  <w:marRight w:val="0"/>
                                  <w:marTop w:val="0"/>
                                  <w:marBottom w:val="0"/>
                                  <w:divBdr>
                                    <w:top w:val="none" w:sz="0" w:space="0" w:color="auto"/>
                                    <w:left w:val="none" w:sz="0" w:space="0" w:color="auto"/>
                                    <w:bottom w:val="none" w:sz="0" w:space="0" w:color="auto"/>
                                    <w:right w:val="none" w:sz="0" w:space="0" w:color="auto"/>
                                  </w:divBdr>
                                  <w:divsChild>
                                    <w:div w:id="1533834942">
                                      <w:marLeft w:val="0"/>
                                      <w:marRight w:val="0"/>
                                      <w:marTop w:val="0"/>
                                      <w:marBottom w:val="0"/>
                                      <w:divBdr>
                                        <w:top w:val="none" w:sz="0" w:space="0" w:color="auto"/>
                                        <w:left w:val="none" w:sz="0" w:space="0" w:color="auto"/>
                                        <w:bottom w:val="none" w:sz="0" w:space="0" w:color="auto"/>
                                        <w:right w:val="none" w:sz="0" w:space="0" w:color="auto"/>
                                      </w:divBdr>
                                      <w:divsChild>
                                        <w:div w:id="707802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6980751">
      <w:bodyDiv w:val="1"/>
      <w:marLeft w:val="0"/>
      <w:marRight w:val="0"/>
      <w:marTop w:val="0"/>
      <w:marBottom w:val="0"/>
      <w:divBdr>
        <w:top w:val="none" w:sz="0" w:space="0" w:color="auto"/>
        <w:left w:val="none" w:sz="0" w:space="0" w:color="auto"/>
        <w:bottom w:val="none" w:sz="0" w:space="0" w:color="auto"/>
        <w:right w:val="none" w:sz="0" w:space="0" w:color="auto"/>
      </w:divBdr>
    </w:div>
    <w:div w:id="1311405298">
      <w:bodyDiv w:val="1"/>
      <w:marLeft w:val="0"/>
      <w:marRight w:val="0"/>
      <w:marTop w:val="0"/>
      <w:marBottom w:val="0"/>
      <w:divBdr>
        <w:top w:val="none" w:sz="0" w:space="0" w:color="auto"/>
        <w:left w:val="none" w:sz="0" w:space="0" w:color="auto"/>
        <w:bottom w:val="none" w:sz="0" w:space="0" w:color="auto"/>
        <w:right w:val="none" w:sz="0" w:space="0" w:color="auto"/>
      </w:divBdr>
    </w:div>
    <w:div w:id="1316493186">
      <w:bodyDiv w:val="1"/>
      <w:marLeft w:val="0"/>
      <w:marRight w:val="0"/>
      <w:marTop w:val="0"/>
      <w:marBottom w:val="0"/>
      <w:divBdr>
        <w:top w:val="none" w:sz="0" w:space="0" w:color="auto"/>
        <w:left w:val="none" w:sz="0" w:space="0" w:color="auto"/>
        <w:bottom w:val="none" w:sz="0" w:space="0" w:color="auto"/>
        <w:right w:val="none" w:sz="0" w:space="0" w:color="auto"/>
      </w:divBdr>
    </w:div>
    <w:div w:id="1384329122">
      <w:bodyDiv w:val="1"/>
      <w:marLeft w:val="0"/>
      <w:marRight w:val="0"/>
      <w:marTop w:val="0"/>
      <w:marBottom w:val="0"/>
      <w:divBdr>
        <w:top w:val="none" w:sz="0" w:space="0" w:color="auto"/>
        <w:left w:val="none" w:sz="0" w:space="0" w:color="auto"/>
        <w:bottom w:val="none" w:sz="0" w:space="0" w:color="auto"/>
        <w:right w:val="none" w:sz="0" w:space="0" w:color="auto"/>
      </w:divBdr>
      <w:divsChild>
        <w:div w:id="79715713">
          <w:marLeft w:val="0"/>
          <w:marRight w:val="0"/>
          <w:marTop w:val="0"/>
          <w:marBottom w:val="0"/>
          <w:divBdr>
            <w:top w:val="none" w:sz="0" w:space="0" w:color="auto"/>
            <w:left w:val="none" w:sz="0" w:space="0" w:color="auto"/>
            <w:bottom w:val="none" w:sz="0" w:space="0" w:color="auto"/>
            <w:right w:val="none" w:sz="0" w:space="0" w:color="auto"/>
          </w:divBdr>
        </w:div>
      </w:divsChild>
    </w:div>
    <w:div w:id="1426878540">
      <w:bodyDiv w:val="1"/>
      <w:marLeft w:val="0"/>
      <w:marRight w:val="0"/>
      <w:marTop w:val="0"/>
      <w:marBottom w:val="0"/>
      <w:divBdr>
        <w:top w:val="none" w:sz="0" w:space="0" w:color="auto"/>
        <w:left w:val="none" w:sz="0" w:space="0" w:color="auto"/>
        <w:bottom w:val="none" w:sz="0" w:space="0" w:color="auto"/>
        <w:right w:val="none" w:sz="0" w:space="0" w:color="auto"/>
      </w:divBdr>
    </w:div>
    <w:div w:id="1476992730">
      <w:bodyDiv w:val="1"/>
      <w:marLeft w:val="0"/>
      <w:marRight w:val="0"/>
      <w:marTop w:val="0"/>
      <w:marBottom w:val="0"/>
      <w:divBdr>
        <w:top w:val="none" w:sz="0" w:space="0" w:color="auto"/>
        <w:left w:val="none" w:sz="0" w:space="0" w:color="auto"/>
        <w:bottom w:val="none" w:sz="0" w:space="0" w:color="auto"/>
        <w:right w:val="none" w:sz="0" w:space="0" w:color="auto"/>
      </w:divBdr>
      <w:divsChild>
        <w:div w:id="2088114236">
          <w:marLeft w:val="0"/>
          <w:marRight w:val="0"/>
          <w:marTop w:val="0"/>
          <w:marBottom w:val="0"/>
          <w:divBdr>
            <w:top w:val="none" w:sz="0" w:space="0" w:color="auto"/>
            <w:left w:val="none" w:sz="0" w:space="0" w:color="auto"/>
            <w:bottom w:val="none" w:sz="0" w:space="0" w:color="auto"/>
            <w:right w:val="none" w:sz="0" w:space="0" w:color="auto"/>
          </w:divBdr>
          <w:divsChild>
            <w:div w:id="2865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087316">
      <w:bodyDiv w:val="1"/>
      <w:marLeft w:val="0"/>
      <w:marRight w:val="0"/>
      <w:marTop w:val="0"/>
      <w:marBottom w:val="0"/>
      <w:divBdr>
        <w:top w:val="none" w:sz="0" w:space="0" w:color="auto"/>
        <w:left w:val="none" w:sz="0" w:space="0" w:color="auto"/>
        <w:bottom w:val="none" w:sz="0" w:space="0" w:color="auto"/>
        <w:right w:val="none" w:sz="0" w:space="0" w:color="auto"/>
      </w:divBdr>
    </w:div>
    <w:div w:id="1536960604">
      <w:bodyDiv w:val="1"/>
      <w:marLeft w:val="0"/>
      <w:marRight w:val="0"/>
      <w:marTop w:val="0"/>
      <w:marBottom w:val="0"/>
      <w:divBdr>
        <w:top w:val="none" w:sz="0" w:space="0" w:color="auto"/>
        <w:left w:val="none" w:sz="0" w:space="0" w:color="auto"/>
        <w:bottom w:val="none" w:sz="0" w:space="0" w:color="auto"/>
        <w:right w:val="none" w:sz="0" w:space="0" w:color="auto"/>
      </w:divBdr>
    </w:div>
    <w:div w:id="1619529357">
      <w:bodyDiv w:val="1"/>
      <w:marLeft w:val="0"/>
      <w:marRight w:val="0"/>
      <w:marTop w:val="0"/>
      <w:marBottom w:val="0"/>
      <w:divBdr>
        <w:top w:val="none" w:sz="0" w:space="0" w:color="auto"/>
        <w:left w:val="none" w:sz="0" w:space="0" w:color="auto"/>
        <w:bottom w:val="none" w:sz="0" w:space="0" w:color="auto"/>
        <w:right w:val="none" w:sz="0" w:space="0" w:color="auto"/>
      </w:divBdr>
    </w:div>
    <w:div w:id="1715040916">
      <w:bodyDiv w:val="1"/>
      <w:marLeft w:val="0"/>
      <w:marRight w:val="0"/>
      <w:marTop w:val="0"/>
      <w:marBottom w:val="0"/>
      <w:divBdr>
        <w:top w:val="none" w:sz="0" w:space="0" w:color="auto"/>
        <w:left w:val="none" w:sz="0" w:space="0" w:color="auto"/>
        <w:bottom w:val="none" w:sz="0" w:space="0" w:color="auto"/>
        <w:right w:val="none" w:sz="0" w:space="0" w:color="auto"/>
      </w:divBdr>
    </w:div>
    <w:div w:id="1766538867">
      <w:bodyDiv w:val="1"/>
      <w:marLeft w:val="0"/>
      <w:marRight w:val="0"/>
      <w:marTop w:val="0"/>
      <w:marBottom w:val="0"/>
      <w:divBdr>
        <w:top w:val="none" w:sz="0" w:space="0" w:color="auto"/>
        <w:left w:val="none" w:sz="0" w:space="0" w:color="auto"/>
        <w:bottom w:val="none" w:sz="0" w:space="0" w:color="auto"/>
        <w:right w:val="none" w:sz="0" w:space="0" w:color="auto"/>
      </w:divBdr>
    </w:div>
    <w:div w:id="1802184731">
      <w:bodyDiv w:val="1"/>
      <w:marLeft w:val="0"/>
      <w:marRight w:val="0"/>
      <w:marTop w:val="0"/>
      <w:marBottom w:val="0"/>
      <w:divBdr>
        <w:top w:val="none" w:sz="0" w:space="0" w:color="auto"/>
        <w:left w:val="none" w:sz="0" w:space="0" w:color="auto"/>
        <w:bottom w:val="none" w:sz="0" w:space="0" w:color="auto"/>
        <w:right w:val="none" w:sz="0" w:space="0" w:color="auto"/>
      </w:divBdr>
      <w:divsChild>
        <w:div w:id="421343752">
          <w:marLeft w:val="0"/>
          <w:marRight w:val="0"/>
          <w:marTop w:val="0"/>
          <w:marBottom w:val="0"/>
          <w:divBdr>
            <w:top w:val="none" w:sz="0" w:space="0" w:color="auto"/>
            <w:left w:val="none" w:sz="0" w:space="0" w:color="auto"/>
            <w:bottom w:val="none" w:sz="0" w:space="0" w:color="auto"/>
            <w:right w:val="none" w:sz="0" w:space="0" w:color="auto"/>
          </w:divBdr>
        </w:div>
        <w:div w:id="966424712">
          <w:marLeft w:val="0"/>
          <w:marRight w:val="0"/>
          <w:marTop w:val="0"/>
          <w:marBottom w:val="0"/>
          <w:divBdr>
            <w:top w:val="none" w:sz="0" w:space="0" w:color="auto"/>
            <w:left w:val="none" w:sz="0" w:space="0" w:color="auto"/>
            <w:bottom w:val="none" w:sz="0" w:space="0" w:color="auto"/>
            <w:right w:val="none" w:sz="0" w:space="0" w:color="auto"/>
          </w:divBdr>
        </w:div>
        <w:div w:id="1227641454">
          <w:marLeft w:val="0"/>
          <w:marRight w:val="0"/>
          <w:marTop w:val="0"/>
          <w:marBottom w:val="0"/>
          <w:divBdr>
            <w:top w:val="none" w:sz="0" w:space="0" w:color="auto"/>
            <w:left w:val="none" w:sz="0" w:space="0" w:color="auto"/>
            <w:bottom w:val="none" w:sz="0" w:space="0" w:color="auto"/>
            <w:right w:val="none" w:sz="0" w:space="0" w:color="auto"/>
          </w:divBdr>
          <w:divsChild>
            <w:div w:id="661078609">
              <w:marLeft w:val="0"/>
              <w:marRight w:val="0"/>
              <w:marTop w:val="0"/>
              <w:marBottom w:val="0"/>
              <w:divBdr>
                <w:top w:val="none" w:sz="0" w:space="0" w:color="auto"/>
                <w:left w:val="none" w:sz="0" w:space="0" w:color="auto"/>
                <w:bottom w:val="none" w:sz="0" w:space="0" w:color="auto"/>
                <w:right w:val="none" w:sz="0" w:space="0" w:color="auto"/>
              </w:divBdr>
            </w:div>
          </w:divsChild>
        </w:div>
        <w:div w:id="1502045872">
          <w:marLeft w:val="0"/>
          <w:marRight w:val="0"/>
          <w:marTop w:val="0"/>
          <w:marBottom w:val="0"/>
          <w:divBdr>
            <w:top w:val="none" w:sz="0" w:space="0" w:color="auto"/>
            <w:left w:val="none" w:sz="0" w:space="0" w:color="auto"/>
            <w:bottom w:val="none" w:sz="0" w:space="0" w:color="auto"/>
            <w:right w:val="none" w:sz="0" w:space="0" w:color="auto"/>
          </w:divBdr>
          <w:divsChild>
            <w:div w:id="1542400015">
              <w:marLeft w:val="0"/>
              <w:marRight w:val="0"/>
              <w:marTop w:val="0"/>
              <w:marBottom w:val="0"/>
              <w:divBdr>
                <w:top w:val="none" w:sz="0" w:space="0" w:color="auto"/>
                <w:left w:val="none" w:sz="0" w:space="0" w:color="auto"/>
                <w:bottom w:val="none" w:sz="0" w:space="0" w:color="auto"/>
                <w:right w:val="none" w:sz="0" w:space="0" w:color="auto"/>
              </w:divBdr>
            </w:div>
            <w:div w:id="2023051589">
              <w:marLeft w:val="0"/>
              <w:marRight w:val="0"/>
              <w:marTop w:val="0"/>
              <w:marBottom w:val="0"/>
              <w:divBdr>
                <w:top w:val="none" w:sz="0" w:space="0" w:color="auto"/>
                <w:left w:val="none" w:sz="0" w:space="0" w:color="auto"/>
                <w:bottom w:val="none" w:sz="0" w:space="0" w:color="auto"/>
                <w:right w:val="none" w:sz="0" w:space="0" w:color="auto"/>
              </w:divBdr>
              <w:divsChild>
                <w:div w:id="380977793">
                  <w:marLeft w:val="0"/>
                  <w:marRight w:val="0"/>
                  <w:marTop w:val="0"/>
                  <w:marBottom w:val="0"/>
                  <w:divBdr>
                    <w:top w:val="none" w:sz="0" w:space="0" w:color="auto"/>
                    <w:left w:val="none" w:sz="0" w:space="0" w:color="auto"/>
                    <w:bottom w:val="none" w:sz="0" w:space="0" w:color="auto"/>
                    <w:right w:val="none" w:sz="0" w:space="0" w:color="auto"/>
                  </w:divBdr>
                  <w:divsChild>
                    <w:div w:id="187106069">
                      <w:marLeft w:val="0"/>
                      <w:marRight w:val="0"/>
                      <w:marTop w:val="0"/>
                      <w:marBottom w:val="0"/>
                      <w:divBdr>
                        <w:top w:val="none" w:sz="0" w:space="0" w:color="auto"/>
                        <w:left w:val="none" w:sz="0" w:space="0" w:color="auto"/>
                        <w:bottom w:val="none" w:sz="0" w:space="0" w:color="auto"/>
                        <w:right w:val="none" w:sz="0" w:space="0" w:color="auto"/>
                      </w:divBdr>
                    </w:div>
                    <w:div w:id="197476742">
                      <w:marLeft w:val="0"/>
                      <w:marRight w:val="0"/>
                      <w:marTop w:val="0"/>
                      <w:marBottom w:val="0"/>
                      <w:divBdr>
                        <w:top w:val="none" w:sz="0" w:space="0" w:color="auto"/>
                        <w:left w:val="none" w:sz="0" w:space="0" w:color="auto"/>
                        <w:bottom w:val="none" w:sz="0" w:space="0" w:color="auto"/>
                        <w:right w:val="none" w:sz="0" w:space="0" w:color="auto"/>
                      </w:divBdr>
                    </w:div>
                    <w:div w:id="875503791">
                      <w:marLeft w:val="0"/>
                      <w:marRight w:val="0"/>
                      <w:marTop w:val="0"/>
                      <w:marBottom w:val="0"/>
                      <w:divBdr>
                        <w:top w:val="none" w:sz="0" w:space="0" w:color="auto"/>
                        <w:left w:val="none" w:sz="0" w:space="0" w:color="auto"/>
                        <w:bottom w:val="none" w:sz="0" w:space="0" w:color="auto"/>
                        <w:right w:val="none" w:sz="0" w:space="0" w:color="auto"/>
                      </w:divBdr>
                    </w:div>
                    <w:div w:id="1474061943">
                      <w:marLeft w:val="0"/>
                      <w:marRight w:val="0"/>
                      <w:marTop w:val="0"/>
                      <w:marBottom w:val="0"/>
                      <w:divBdr>
                        <w:top w:val="none" w:sz="0" w:space="0" w:color="auto"/>
                        <w:left w:val="none" w:sz="0" w:space="0" w:color="auto"/>
                        <w:bottom w:val="none" w:sz="0" w:space="0" w:color="auto"/>
                        <w:right w:val="none" w:sz="0" w:space="0" w:color="auto"/>
                      </w:divBdr>
                    </w:div>
                    <w:div w:id="1855149543">
                      <w:marLeft w:val="0"/>
                      <w:marRight w:val="0"/>
                      <w:marTop w:val="0"/>
                      <w:marBottom w:val="0"/>
                      <w:divBdr>
                        <w:top w:val="none" w:sz="0" w:space="0" w:color="auto"/>
                        <w:left w:val="none" w:sz="0" w:space="0" w:color="auto"/>
                        <w:bottom w:val="none" w:sz="0" w:space="0" w:color="auto"/>
                        <w:right w:val="none" w:sz="0" w:space="0" w:color="auto"/>
                      </w:divBdr>
                    </w:div>
                  </w:divsChild>
                </w:div>
                <w:div w:id="708186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093148">
          <w:marLeft w:val="0"/>
          <w:marRight w:val="0"/>
          <w:marTop w:val="0"/>
          <w:marBottom w:val="0"/>
          <w:divBdr>
            <w:top w:val="none" w:sz="0" w:space="0" w:color="auto"/>
            <w:left w:val="none" w:sz="0" w:space="0" w:color="auto"/>
            <w:bottom w:val="none" w:sz="0" w:space="0" w:color="auto"/>
            <w:right w:val="none" w:sz="0" w:space="0" w:color="auto"/>
          </w:divBdr>
        </w:div>
        <w:div w:id="1808357210">
          <w:marLeft w:val="0"/>
          <w:marRight w:val="0"/>
          <w:marTop w:val="0"/>
          <w:marBottom w:val="0"/>
          <w:divBdr>
            <w:top w:val="none" w:sz="0" w:space="0" w:color="auto"/>
            <w:left w:val="none" w:sz="0" w:space="0" w:color="auto"/>
            <w:bottom w:val="none" w:sz="0" w:space="0" w:color="auto"/>
            <w:right w:val="none" w:sz="0" w:space="0" w:color="auto"/>
          </w:divBdr>
        </w:div>
      </w:divsChild>
    </w:div>
    <w:div w:id="1824543667">
      <w:bodyDiv w:val="1"/>
      <w:marLeft w:val="0"/>
      <w:marRight w:val="0"/>
      <w:marTop w:val="0"/>
      <w:marBottom w:val="0"/>
      <w:divBdr>
        <w:top w:val="none" w:sz="0" w:space="0" w:color="auto"/>
        <w:left w:val="none" w:sz="0" w:space="0" w:color="auto"/>
        <w:bottom w:val="none" w:sz="0" w:space="0" w:color="auto"/>
        <w:right w:val="none" w:sz="0" w:space="0" w:color="auto"/>
      </w:divBdr>
    </w:div>
    <w:div w:id="1876771636">
      <w:bodyDiv w:val="1"/>
      <w:marLeft w:val="0"/>
      <w:marRight w:val="0"/>
      <w:marTop w:val="0"/>
      <w:marBottom w:val="0"/>
      <w:divBdr>
        <w:top w:val="none" w:sz="0" w:space="0" w:color="auto"/>
        <w:left w:val="none" w:sz="0" w:space="0" w:color="auto"/>
        <w:bottom w:val="none" w:sz="0" w:space="0" w:color="auto"/>
        <w:right w:val="none" w:sz="0" w:space="0" w:color="auto"/>
      </w:divBdr>
      <w:divsChild>
        <w:div w:id="860388450">
          <w:marLeft w:val="0"/>
          <w:marRight w:val="0"/>
          <w:marTop w:val="0"/>
          <w:marBottom w:val="0"/>
          <w:divBdr>
            <w:top w:val="none" w:sz="0" w:space="0" w:color="auto"/>
            <w:left w:val="none" w:sz="0" w:space="0" w:color="auto"/>
            <w:bottom w:val="none" w:sz="0" w:space="0" w:color="auto"/>
            <w:right w:val="none" w:sz="0" w:space="0" w:color="auto"/>
          </w:divBdr>
          <w:divsChild>
            <w:div w:id="826475595">
              <w:marLeft w:val="0"/>
              <w:marRight w:val="0"/>
              <w:marTop w:val="0"/>
              <w:marBottom w:val="0"/>
              <w:divBdr>
                <w:top w:val="none" w:sz="0" w:space="0" w:color="auto"/>
                <w:left w:val="none" w:sz="0" w:space="0" w:color="auto"/>
                <w:bottom w:val="none" w:sz="0" w:space="0" w:color="auto"/>
                <w:right w:val="none" w:sz="0" w:space="0" w:color="auto"/>
              </w:divBdr>
              <w:divsChild>
                <w:div w:id="195710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239881">
          <w:marLeft w:val="0"/>
          <w:marRight w:val="0"/>
          <w:marTop w:val="0"/>
          <w:marBottom w:val="0"/>
          <w:divBdr>
            <w:top w:val="none" w:sz="0" w:space="0" w:color="auto"/>
            <w:left w:val="none" w:sz="0" w:space="0" w:color="auto"/>
            <w:bottom w:val="none" w:sz="0" w:space="0" w:color="auto"/>
            <w:right w:val="none" w:sz="0" w:space="0" w:color="auto"/>
          </w:divBdr>
          <w:divsChild>
            <w:div w:id="1575043084">
              <w:marLeft w:val="0"/>
              <w:marRight w:val="0"/>
              <w:marTop w:val="0"/>
              <w:marBottom w:val="0"/>
              <w:divBdr>
                <w:top w:val="none" w:sz="0" w:space="0" w:color="auto"/>
                <w:left w:val="none" w:sz="0" w:space="0" w:color="auto"/>
                <w:bottom w:val="none" w:sz="0" w:space="0" w:color="auto"/>
                <w:right w:val="none" w:sz="0" w:space="0" w:color="auto"/>
              </w:divBdr>
            </w:div>
          </w:divsChild>
        </w:div>
        <w:div w:id="1986858655">
          <w:marLeft w:val="0"/>
          <w:marRight w:val="0"/>
          <w:marTop w:val="0"/>
          <w:marBottom w:val="0"/>
          <w:divBdr>
            <w:top w:val="none" w:sz="0" w:space="0" w:color="auto"/>
            <w:left w:val="none" w:sz="0" w:space="0" w:color="auto"/>
            <w:bottom w:val="none" w:sz="0" w:space="0" w:color="auto"/>
            <w:right w:val="none" w:sz="0" w:space="0" w:color="auto"/>
          </w:divBdr>
          <w:divsChild>
            <w:div w:id="493763111">
              <w:marLeft w:val="0"/>
              <w:marRight w:val="0"/>
              <w:marTop w:val="0"/>
              <w:marBottom w:val="0"/>
              <w:divBdr>
                <w:top w:val="none" w:sz="0" w:space="0" w:color="auto"/>
                <w:left w:val="none" w:sz="0" w:space="0" w:color="auto"/>
                <w:bottom w:val="none" w:sz="0" w:space="0" w:color="auto"/>
                <w:right w:val="none" w:sz="0" w:space="0" w:color="auto"/>
              </w:divBdr>
              <w:divsChild>
                <w:div w:id="134355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4443545">
      <w:bodyDiv w:val="1"/>
      <w:marLeft w:val="0"/>
      <w:marRight w:val="0"/>
      <w:marTop w:val="0"/>
      <w:marBottom w:val="0"/>
      <w:divBdr>
        <w:top w:val="none" w:sz="0" w:space="0" w:color="auto"/>
        <w:left w:val="none" w:sz="0" w:space="0" w:color="auto"/>
        <w:bottom w:val="none" w:sz="0" w:space="0" w:color="auto"/>
        <w:right w:val="none" w:sz="0" w:space="0" w:color="auto"/>
      </w:divBdr>
    </w:div>
    <w:div w:id="1920018891">
      <w:bodyDiv w:val="1"/>
      <w:marLeft w:val="0"/>
      <w:marRight w:val="0"/>
      <w:marTop w:val="0"/>
      <w:marBottom w:val="0"/>
      <w:divBdr>
        <w:top w:val="none" w:sz="0" w:space="0" w:color="auto"/>
        <w:left w:val="none" w:sz="0" w:space="0" w:color="auto"/>
        <w:bottom w:val="none" w:sz="0" w:space="0" w:color="auto"/>
        <w:right w:val="none" w:sz="0" w:space="0" w:color="auto"/>
      </w:divBdr>
    </w:div>
    <w:div w:id="1932883958">
      <w:bodyDiv w:val="1"/>
      <w:marLeft w:val="0"/>
      <w:marRight w:val="0"/>
      <w:marTop w:val="0"/>
      <w:marBottom w:val="0"/>
      <w:divBdr>
        <w:top w:val="none" w:sz="0" w:space="0" w:color="auto"/>
        <w:left w:val="none" w:sz="0" w:space="0" w:color="auto"/>
        <w:bottom w:val="none" w:sz="0" w:space="0" w:color="auto"/>
        <w:right w:val="none" w:sz="0" w:space="0" w:color="auto"/>
      </w:divBdr>
      <w:divsChild>
        <w:div w:id="2519102">
          <w:marLeft w:val="0"/>
          <w:marRight w:val="0"/>
          <w:marTop w:val="0"/>
          <w:marBottom w:val="0"/>
          <w:divBdr>
            <w:top w:val="none" w:sz="0" w:space="0" w:color="auto"/>
            <w:left w:val="none" w:sz="0" w:space="0" w:color="auto"/>
            <w:bottom w:val="none" w:sz="0" w:space="0" w:color="auto"/>
            <w:right w:val="none" w:sz="0" w:space="0" w:color="auto"/>
          </w:divBdr>
        </w:div>
        <w:div w:id="147020417">
          <w:marLeft w:val="0"/>
          <w:marRight w:val="0"/>
          <w:marTop w:val="0"/>
          <w:marBottom w:val="0"/>
          <w:divBdr>
            <w:top w:val="none" w:sz="0" w:space="0" w:color="auto"/>
            <w:left w:val="none" w:sz="0" w:space="0" w:color="auto"/>
            <w:bottom w:val="none" w:sz="0" w:space="0" w:color="auto"/>
            <w:right w:val="none" w:sz="0" w:space="0" w:color="auto"/>
          </w:divBdr>
        </w:div>
        <w:div w:id="234169262">
          <w:marLeft w:val="0"/>
          <w:marRight w:val="0"/>
          <w:marTop w:val="0"/>
          <w:marBottom w:val="0"/>
          <w:divBdr>
            <w:top w:val="none" w:sz="0" w:space="0" w:color="auto"/>
            <w:left w:val="none" w:sz="0" w:space="0" w:color="auto"/>
            <w:bottom w:val="none" w:sz="0" w:space="0" w:color="auto"/>
            <w:right w:val="none" w:sz="0" w:space="0" w:color="auto"/>
          </w:divBdr>
        </w:div>
        <w:div w:id="556400742">
          <w:marLeft w:val="0"/>
          <w:marRight w:val="0"/>
          <w:marTop w:val="0"/>
          <w:marBottom w:val="0"/>
          <w:divBdr>
            <w:top w:val="none" w:sz="0" w:space="0" w:color="auto"/>
            <w:left w:val="none" w:sz="0" w:space="0" w:color="auto"/>
            <w:bottom w:val="none" w:sz="0" w:space="0" w:color="auto"/>
            <w:right w:val="none" w:sz="0" w:space="0" w:color="auto"/>
          </w:divBdr>
        </w:div>
        <w:div w:id="602029918">
          <w:marLeft w:val="0"/>
          <w:marRight w:val="0"/>
          <w:marTop w:val="0"/>
          <w:marBottom w:val="0"/>
          <w:divBdr>
            <w:top w:val="none" w:sz="0" w:space="0" w:color="auto"/>
            <w:left w:val="none" w:sz="0" w:space="0" w:color="auto"/>
            <w:bottom w:val="none" w:sz="0" w:space="0" w:color="auto"/>
            <w:right w:val="none" w:sz="0" w:space="0" w:color="auto"/>
          </w:divBdr>
        </w:div>
        <w:div w:id="873419916">
          <w:marLeft w:val="0"/>
          <w:marRight w:val="0"/>
          <w:marTop w:val="0"/>
          <w:marBottom w:val="0"/>
          <w:divBdr>
            <w:top w:val="none" w:sz="0" w:space="0" w:color="auto"/>
            <w:left w:val="none" w:sz="0" w:space="0" w:color="auto"/>
            <w:bottom w:val="none" w:sz="0" w:space="0" w:color="auto"/>
            <w:right w:val="none" w:sz="0" w:space="0" w:color="auto"/>
          </w:divBdr>
        </w:div>
        <w:div w:id="965159897">
          <w:marLeft w:val="0"/>
          <w:marRight w:val="0"/>
          <w:marTop w:val="0"/>
          <w:marBottom w:val="0"/>
          <w:divBdr>
            <w:top w:val="none" w:sz="0" w:space="0" w:color="auto"/>
            <w:left w:val="none" w:sz="0" w:space="0" w:color="auto"/>
            <w:bottom w:val="none" w:sz="0" w:space="0" w:color="auto"/>
            <w:right w:val="none" w:sz="0" w:space="0" w:color="auto"/>
          </w:divBdr>
        </w:div>
        <w:div w:id="970869447">
          <w:marLeft w:val="0"/>
          <w:marRight w:val="0"/>
          <w:marTop w:val="0"/>
          <w:marBottom w:val="0"/>
          <w:divBdr>
            <w:top w:val="none" w:sz="0" w:space="0" w:color="auto"/>
            <w:left w:val="none" w:sz="0" w:space="0" w:color="auto"/>
            <w:bottom w:val="none" w:sz="0" w:space="0" w:color="auto"/>
            <w:right w:val="none" w:sz="0" w:space="0" w:color="auto"/>
          </w:divBdr>
        </w:div>
        <w:div w:id="974676447">
          <w:marLeft w:val="0"/>
          <w:marRight w:val="0"/>
          <w:marTop w:val="0"/>
          <w:marBottom w:val="0"/>
          <w:divBdr>
            <w:top w:val="none" w:sz="0" w:space="0" w:color="auto"/>
            <w:left w:val="none" w:sz="0" w:space="0" w:color="auto"/>
            <w:bottom w:val="none" w:sz="0" w:space="0" w:color="auto"/>
            <w:right w:val="none" w:sz="0" w:space="0" w:color="auto"/>
          </w:divBdr>
        </w:div>
        <w:div w:id="1072851692">
          <w:marLeft w:val="0"/>
          <w:marRight w:val="0"/>
          <w:marTop w:val="0"/>
          <w:marBottom w:val="0"/>
          <w:divBdr>
            <w:top w:val="none" w:sz="0" w:space="0" w:color="auto"/>
            <w:left w:val="none" w:sz="0" w:space="0" w:color="auto"/>
            <w:bottom w:val="none" w:sz="0" w:space="0" w:color="auto"/>
            <w:right w:val="none" w:sz="0" w:space="0" w:color="auto"/>
          </w:divBdr>
        </w:div>
        <w:div w:id="1204100236">
          <w:marLeft w:val="0"/>
          <w:marRight w:val="0"/>
          <w:marTop w:val="0"/>
          <w:marBottom w:val="0"/>
          <w:divBdr>
            <w:top w:val="none" w:sz="0" w:space="0" w:color="auto"/>
            <w:left w:val="none" w:sz="0" w:space="0" w:color="auto"/>
            <w:bottom w:val="none" w:sz="0" w:space="0" w:color="auto"/>
            <w:right w:val="none" w:sz="0" w:space="0" w:color="auto"/>
          </w:divBdr>
        </w:div>
        <w:div w:id="1551115770">
          <w:marLeft w:val="0"/>
          <w:marRight w:val="0"/>
          <w:marTop w:val="0"/>
          <w:marBottom w:val="0"/>
          <w:divBdr>
            <w:top w:val="none" w:sz="0" w:space="0" w:color="auto"/>
            <w:left w:val="none" w:sz="0" w:space="0" w:color="auto"/>
            <w:bottom w:val="none" w:sz="0" w:space="0" w:color="auto"/>
            <w:right w:val="none" w:sz="0" w:space="0" w:color="auto"/>
          </w:divBdr>
        </w:div>
        <w:div w:id="1653871971">
          <w:marLeft w:val="0"/>
          <w:marRight w:val="0"/>
          <w:marTop w:val="0"/>
          <w:marBottom w:val="0"/>
          <w:divBdr>
            <w:top w:val="none" w:sz="0" w:space="0" w:color="auto"/>
            <w:left w:val="none" w:sz="0" w:space="0" w:color="auto"/>
            <w:bottom w:val="none" w:sz="0" w:space="0" w:color="auto"/>
            <w:right w:val="none" w:sz="0" w:space="0" w:color="auto"/>
          </w:divBdr>
        </w:div>
        <w:div w:id="2071078931">
          <w:marLeft w:val="0"/>
          <w:marRight w:val="0"/>
          <w:marTop w:val="0"/>
          <w:marBottom w:val="0"/>
          <w:divBdr>
            <w:top w:val="none" w:sz="0" w:space="0" w:color="auto"/>
            <w:left w:val="none" w:sz="0" w:space="0" w:color="auto"/>
            <w:bottom w:val="none" w:sz="0" w:space="0" w:color="auto"/>
            <w:right w:val="none" w:sz="0" w:space="0" w:color="auto"/>
          </w:divBdr>
        </w:div>
        <w:div w:id="2113550594">
          <w:marLeft w:val="0"/>
          <w:marRight w:val="0"/>
          <w:marTop w:val="0"/>
          <w:marBottom w:val="0"/>
          <w:divBdr>
            <w:top w:val="none" w:sz="0" w:space="0" w:color="auto"/>
            <w:left w:val="none" w:sz="0" w:space="0" w:color="auto"/>
            <w:bottom w:val="none" w:sz="0" w:space="0" w:color="auto"/>
            <w:right w:val="none" w:sz="0" w:space="0" w:color="auto"/>
          </w:divBdr>
        </w:div>
      </w:divsChild>
    </w:div>
    <w:div w:id="1944991680">
      <w:bodyDiv w:val="1"/>
      <w:marLeft w:val="0"/>
      <w:marRight w:val="0"/>
      <w:marTop w:val="0"/>
      <w:marBottom w:val="0"/>
      <w:divBdr>
        <w:top w:val="none" w:sz="0" w:space="0" w:color="auto"/>
        <w:left w:val="none" w:sz="0" w:space="0" w:color="auto"/>
        <w:bottom w:val="none" w:sz="0" w:space="0" w:color="auto"/>
        <w:right w:val="none" w:sz="0" w:space="0" w:color="auto"/>
      </w:divBdr>
    </w:div>
    <w:div w:id="1989244788">
      <w:bodyDiv w:val="1"/>
      <w:marLeft w:val="0"/>
      <w:marRight w:val="0"/>
      <w:marTop w:val="0"/>
      <w:marBottom w:val="0"/>
      <w:divBdr>
        <w:top w:val="none" w:sz="0" w:space="0" w:color="auto"/>
        <w:left w:val="none" w:sz="0" w:space="0" w:color="auto"/>
        <w:bottom w:val="none" w:sz="0" w:space="0" w:color="auto"/>
        <w:right w:val="none" w:sz="0" w:space="0" w:color="auto"/>
      </w:divBdr>
    </w:div>
    <w:div w:id="2015760875">
      <w:bodyDiv w:val="1"/>
      <w:marLeft w:val="0"/>
      <w:marRight w:val="0"/>
      <w:marTop w:val="0"/>
      <w:marBottom w:val="0"/>
      <w:divBdr>
        <w:top w:val="none" w:sz="0" w:space="0" w:color="auto"/>
        <w:left w:val="none" w:sz="0" w:space="0" w:color="auto"/>
        <w:bottom w:val="none" w:sz="0" w:space="0" w:color="auto"/>
        <w:right w:val="none" w:sz="0" w:space="0" w:color="auto"/>
      </w:divBdr>
    </w:div>
    <w:div w:id="2031754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9.jpeg"/><Relationship Id="rId39" Type="http://schemas.openxmlformats.org/officeDocument/2006/relationships/image" Target="media/image26.jpeg"/><Relationship Id="rId3" Type="http://schemas.openxmlformats.org/officeDocument/2006/relationships/styles" Target="styles.xml"/><Relationship Id="rId21" Type="http://schemas.openxmlformats.org/officeDocument/2006/relationships/image" Target="cid:ii_mc3s2jt10" TargetMode="External"/><Relationship Id="rId34" Type="http://schemas.openxmlformats.org/officeDocument/2006/relationships/hyperlink" Target="mailto:renovation.habitat@msm-normandie.fr" TargetMode="External"/><Relationship Id="rId42" Type="http://schemas.openxmlformats.org/officeDocument/2006/relationships/theme" Target="theme/theme1.xml"/><Relationship Id="rId7" Type="http://schemas.openxmlformats.org/officeDocument/2006/relationships/hyperlink" Target="mailto:mairie@marceylesgreves.fr" TargetMode="Externa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8.jpeg"/><Relationship Id="rId33" Type="http://schemas.openxmlformats.org/officeDocument/2006/relationships/hyperlink" Target="mailto:service.economie@msm-normandie.fr" TargetMode="External"/><Relationship Id="rId38"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2.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hyperlink" Target="https://www.msm-normandie.fr/fr/developpement-economique/acces-rapide-3/aide-a-l-immobilier-d-entreprise" TargetMode="External"/><Relationship Id="rId37" Type="http://schemas.openxmlformats.org/officeDocument/2006/relationships/image" Target="media/image24.jpeg"/><Relationship Id="rId40" Type="http://schemas.openxmlformats.org/officeDocument/2006/relationships/image" Target="media/image27.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yperlink" Target="https://www.petr-baiemontsaintmichel.fr/" TargetMode="External"/><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3.emf"/><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hyperlink" Target="https://.marcey-les-greves.fr/centre-de-loisirs-de-la-see/" TargetMode="External"/><Relationship Id="rId35" Type="http://schemas.openxmlformats.org/officeDocument/2006/relationships/hyperlink" Target="https://drive.google.com/file/d/1sIoIa_lmQ6AZY8YoqIu-NKfZ5qQ_H7HK/view?usp=share_link"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FF8DB1-400E-4222-8B69-70396913AA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491</TotalTime>
  <Pages>2</Pages>
  <Words>1873</Words>
  <Characters>10303</Characters>
  <Application>Microsoft Office Word</Application>
  <DocSecurity>0</DocSecurity>
  <Lines>85</Lines>
  <Paragraphs>24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12152</CharactersWithSpaces>
  <SharedDoc>false</SharedDoc>
  <HLinks>
    <vt:vector size="30" baseType="variant">
      <vt:variant>
        <vt:i4>1441863</vt:i4>
      </vt:variant>
      <vt:variant>
        <vt:i4>12</vt:i4>
      </vt:variant>
      <vt:variant>
        <vt:i4>0</vt:i4>
      </vt:variant>
      <vt:variant>
        <vt:i4>5</vt:i4>
      </vt:variant>
      <vt:variant>
        <vt:lpwstr>https://www.service-public.fr/particuliers/vosdroits/F871</vt:lpwstr>
      </vt:variant>
      <vt:variant>
        <vt:lpwstr/>
      </vt:variant>
      <vt:variant>
        <vt:i4>2097191</vt:i4>
      </vt:variant>
      <vt:variant>
        <vt:i4>9</vt:i4>
      </vt:variant>
      <vt:variant>
        <vt:i4>0</vt:i4>
      </vt:variant>
      <vt:variant>
        <vt:i4>5</vt:i4>
      </vt:variant>
      <vt:variant>
        <vt:lpwstr>https://.marcey-les-greves.fr/centre-de-loisirs-de-la-see/</vt:lpwstr>
      </vt:variant>
      <vt:variant>
        <vt:lpwstr/>
      </vt:variant>
      <vt:variant>
        <vt:i4>524320</vt:i4>
      </vt:variant>
      <vt:variant>
        <vt:i4>6</vt:i4>
      </vt:variant>
      <vt:variant>
        <vt:i4>0</vt:i4>
      </vt:variant>
      <vt:variant>
        <vt:i4>5</vt:i4>
      </vt:variant>
      <vt:variant>
        <vt:lpwstr>mailto:sourirevoyageur@outlook.fr</vt:lpwstr>
      </vt:variant>
      <vt:variant>
        <vt:lpwstr/>
      </vt:variant>
      <vt:variant>
        <vt:i4>6946888</vt:i4>
      </vt:variant>
      <vt:variant>
        <vt:i4>3</vt:i4>
      </vt:variant>
      <vt:variant>
        <vt:i4>0</vt:i4>
      </vt:variant>
      <vt:variant>
        <vt:i4>5</vt:i4>
      </vt:variant>
      <vt:variant>
        <vt:lpwstr>mailto:mairie@marceylesgreves.fr</vt:lpwstr>
      </vt:variant>
      <vt:variant>
        <vt:lpwstr/>
      </vt:variant>
      <vt:variant>
        <vt:i4>5701688</vt:i4>
      </vt:variant>
      <vt:variant>
        <vt:i4>0</vt:i4>
      </vt:variant>
      <vt:variant>
        <vt:i4>0</vt:i4>
      </vt:variant>
      <vt:variant>
        <vt:i4>5</vt:i4>
      </vt:variant>
      <vt:variant>
        <vt:lpwstr>mailto:compostage@msm-normandie.fr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centre</dc:creator>
  <cp:keywords/>
  <cp:lastModifiedBy>ACCUEIL</cp:lastModifiedBy>
  <cp:revision>26</cp:revision>
  <cp:lastPrinted>2025-06-27T07:39:00Z</cp:lastPrinted>
  <dcterms:created xsi:type="dcterms:W3CDTF">2025-05-12T15:36:00Z</dcterms:created>
  <dcterms:modified xsi:type="dcterms:W3CDTF">2025-06-27T09:34:00Z</dcterms:modified>
</cp:coreProperties>
</file>