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689112" w14:textId="39AA5695" w:rsidR="00E9317B" w:rsidRDefault="00E9317B" w:rsidP="00E9317B">
      <w:pPr>
        <w:spacing w:after="0" w:line="240" w:lineRule="auto"/>
        <w:jc w:val="center"/>
        <w:rPr>
          <w:b/>
          <w:i w:val="0"/>
          <w:color w:val="00B0F0"/>
          <w:u w:val="single"/>
        </w:rPr>
      </w:pPr>
      <w:r w:rsidRPr="00CE3F7E">
        <w:rPr>
          <w:b/>
          <w:i w:val="0"/>
          <w:color w:val="00B0F0"/>
          <w:u w:val="single"/>
        </w:rPr>
        <w:t>Manifestations à venir</w:t>
      </w:r>
    </w:p>
    <w:p w14:paraId="4EAD6DB1" w14:textId="7BBD565E" w:rsidR="001617B5" w:rsidRDefault="00C63CCB" w:rsidP="00E9317B">
      <w:pPr>
        <w:spacing w:after="0" w:line="240" w:lineRule="auto"/>
        <w:jc w:val="center"/>
        <w:rPr>
          <w:b/>
          <w:bCs/>
          <w:i w:val="0"/>
          <w:iCs w:val="0"/>
          <w:u w:val="single"/>
        </w:rPr>
      </w:pPr>
      <w:r w:rsidRPr="00C63CCB">
        <w:rPr>
          <w:b/>
          <w:bCs/>
          <w:i w:val="0"/>
          <w:iCs w:val="0"/>
          <w:u w:val="single"/>
        </w:rPr>
        <w:t>les Anciens Combattants</w:t>
      </w:r>
    </w:p>
    <w:p w14:paraId="10E64EB1" w14:textId="48D1BCAF" w:rsidR="00C63CCB" w:rsidRPr="00C63CCB" w:rsidRDefault="00C63CCB" w:rsidP="00E9317B">
      <w:pPr>
        <w:spacing w:after="0" w:line="240" w:lineRule="auto"/>
        <w:jc w:val="center"/>
        <w:rPr>
          <w:i w:val="0"/>
        </w:rPr>
      </w:pPr>
      <w:r w:rsidRPr="00C63CCB">
        <w:rPr>
          <w:i w:val="0"/>
        </w:rPr>
        <w:t>Organisent</w:t>
      </w:r>
    </w:p>
    <w:p w14:paraId="6CCBC563" w14:textId="0B2BAF22" w:rsidR="001617B5" w:rsidRPr="001617B5" w:rsidRDefault="00C63CCB" w:rsidP="001617B5">
      <w:pPr>
        <w:spacing w:after="0" w:line="240" w:lineRule="auto"/>
        <w:jc w:val="center"/>
        <w:rPr>
          <w:i w:val="0"/>
          <w:iCs w:val="0"/>
        </w:rPr>
      </w:pPr>
      <w:r>
        <w:rPr>
          <w:i w:val="0"/>
          <w:iCs w:val="0"/>
        </w:rPr>
        <w:t>un concours de belote</w:t>
      </w:r>
      <w:r w:rsidR="001617B5" w:rsidRPr="001617B5">
        <w:rPr>
          <w:i w:val="0"/>
          <w:iCs w:val="0"/>
        </w:rPr>
        <w:t xml:space="preserve"> </w:t>
      </w:r>
      <w:r>
        <w:rPr>
          <w:i w:val="0"/>
          <w:iCs w:val="0"/>
        </w:rPr>
        <w:t xml:space="preserve">le </w:t>
      </w:r>
      <w:r w:rsidRPr="001617B5">
        <w:rPr>
          <w:i w:val="0"/>
          <w:iCs w:val="0"/>
        </w:rPr>
        <w:t>26 /09</w:t>
      </w:r>
      <w:r>
        <w:rPr>
          <w:i w:val="0"/>
          <w:iCs w:val="0"/>
        </w:rPr>
        <w:t xml:space="preserve"> </w:t>
      </w:r>
    </w:p>
    <w:p w14:paraId="3B7A5ABC" w14:textId="2B309D98" w:rsidR="001617B5" w:rsidRDefault="00C63CCB" w:rsidP="00E9317B">
      <w:pPr>
        <w:spacing w:after="0" w:line="240" w:lineRule="auto"/>
        <w:jc w:val="center"/>
        <w:rPr>
          <w:i w:val="0"/>
          <w:iCs w:val="0"/>
        </w:rPr>
      </w:pPr>
      <w:r>
        <w:rPr>
          <w:i w:val="0"/>
          <w:iCs w:val="0"/>
        </w:rPr>
        <w:t>le</w:t>
      </w:r>
      <w:r w:rsidRPr="001617B5">
        <w:rPr>
          <w:i w:val="0"/>
          <w:iCs w:val="0"/>
        </w:rPr>
        <w:t>28/09</w:t>
      </w:r>
      <w:r>
        <w:rPr>
          <w:i w:val="0"/>
          <w:iCs w:val="0"/>
        </w:rPr>
        <w:t xml:space="preserve"> un méchoui</w:t>
      </w:r>
    </w:p>
    <w:p w14:paraId="2F7C8453" w14:textId="77777777" w:rsidR="00C63CCB" w:rsidRDefault="00C63CCB" w:rsidP="00E9317B">
      <w:pPr>
        <w:spacing w:after="0" w:line="240" w:lineRule="auto"/>
        <w:jc w:val="center"/>
        <w:rPr>
          <w:i w:val="0"/>
          <w:iCs w:val="0"/>
        </w:rPr>
      </w:pPr>
    </w:p>
    <w:p w14:paraId="5870A2C4" w14:textId="6EF90962" w:rsidR="00C63CCB" w:rsidRPr="00C63CCB" w:rsidRDefault="00C63CCB" w:rsidP="00E9317B">
      <w:pPr>
        <w:spacing w:after="0" w:line="240" w:lineRule="auto"/>
        <w:jc w:val="center"/>
        <w:rPr>
          <w:b/>
          <w:bCs/>
          <w:i w:val="0"/>
          <w:iCs w:val="0"/>
          <w:u w:val="single"/>
        </w:rPr>
      </w:pPr>
      <w:r w:rsidRPr="00C63CCB">
        <w:rPr>
          <w:b/>
          <w:bCs/>
          <w:i w:val="0"/>
          <w:iCs w:val="0"/>
          <w:u w:val="single"/>
        </w:rPr>
        <w:t>Vente de Plantes</w:t>
      </w:r>
    </w:p>
    <w:p w14:paraId="4330A24B" w14:textId="4F2F9566" w:rsidR="00C63CCB" w:rsidRDefault="00C63CCB" w:rsidP="00E9317B">
      <w:pPr>
        <w:spacing w:after="0" w:line="240" w:lineRule="auto"/>
        <w:jc w:val="center"/>
        <w:rPr>
          <w:i w:val="0"/>
          <w:iCs w:val="0"/>
        </w:rPr>
      </w:pPr>
      <w:r>
        <w:rPr>
          <w:i w:val="0"/>
          <w:iCs w:val="0"/>
        </w:rPr>
        <w:t>Cour de l’école</w:t>
      </w:r>
    </w:p>
    <w:p w14:paraId="39E988BD" w14:textId="010B05BF" w:rsidR="00C63CCB" w:rsidRDefault="00C63CCB" w:rsidP="00E9317B">
      <w:pPr>
        <w:spacing w:after="0" w:line="240" w:lineRule="auto"/>
        <w:jc w:val="center"/>
        <w:rPr>
          <w:i w:val="0"/>
          <w:iCs w:val="0"/>
        </w:rPr>
      </w:pPr>
      <w:r>
        <w:rPr>
          <w:i w:val="0"/>
          <w:iCs w:val="0"/>
        </w:rPr>
        <w:t>Dimanche 12 octobre 9h30-17h30</w:t>
      </w:r>
    </w:p>
    <w:p w14:paraId="6245B1ED" w14:textId="77777777" w:rsidR="00C63CCB" w:rsidRDefault="00C63CCB" w:rsidP="00E9317B">
      <w:pPr>
        <w:spacing w:after="0" w:line="240" w:lineRule="auto"/>
        <w:jc w:val="center"/>
        <w:rPr>
          <w:b/>
          <w:i w:val="0"/>
          <w:color w:val="00B0F0"/>
          <w:u w:val="single"/>
        </w:rPr>
      </w:pPr>
    </w:p>
    <w:p w14:paraId="7FA20793" w14:textId="77777777" w:rsidR="00E9317B" w:rsidRPr="00CE3F7E" w:rsidRDefault="00E9317B" w:rsidP="00E9317B">
      <w:pPr>
        <w:jc w:val="center"/>
        <w:rPr>
          <w:b/>
          <w:bCs/>
          <w:i w:val="0"/>
          <w:iCs w:val="0"/>
          <w:u w:val="single"/>
        </w:rPr>
      </w:pPr>
      <w:r>
        <w:rPr>
          <w:b/>
          <w:bCs/>
          <w:i w:val="0"/>
          <w:iCs w:val="0"/>
          <w:u w:val="single"/>
        </w:rPr>
        <w:t>Croqueurs de Pommes</w:t>
      </w:r>
    </w:p>
    <w:p w14:paraId="0609850C" w14:textId="77777777" w:rsidR="00E9317B" w:rsidRPr="00CE3F7E" w:rsidRDefault="00E9317B" w:rsidP="00E9317B">
      <w:pPr>
        <w:jc w:val="center"/>
        <w:rPr>
          <w:i w:val="0"/>
          <w:iCs w:val="0"/>
        </w:rPr>
      </w:pPr>
      <w:r>
        <w:rPr>
          <w:i w:val="0"/>
          <w:iCs w:val="0"/>
        </w:rPr>
        <w:t>11 et 12 octobre salle communale</w:t>
      </w:r>
    </w:p>
    <w:p w14:paraId="3641CD8A" w14:textId="3AAB1D12" w:rsidR="00E9317B" w:rsidRDefault="00E9317B" w:rsidP="00E9317B">
      <w:pPr>
        <w:jc w:val="center"/>
        <w:rPr>
          <w:b/>
          <w:bCs/>
          <w:i w:val="0"/>
          <w:iCs w:val="0"/>
          <w:u w:val="single"/>
        </w:rPr>
      </w:pPr>
      <w:r>
        <w:rPr>
          <w:b/>
          <w:bCs/>
          <w:i w:val="0"/>
          <w:iCs w:val="0"/>
          <w:u w:val="single"/>
        </w:rPr>
        <w:t>Spectacle</w:t>
      </w:r>
      <w:r w:rsidR="005526C5">
        <w:rPr>
          <w:b/>
          <w:bCs/>
          <w:i w:val="0"/>
          <w:iCs w:val="0"/>
          <w:u w:val="single"/>
        </w:rPr>
        <w:t xml:space="preserve"> Marionnettes « Cabaret Love »</w:t>
      </w:r>
    </w:p>
    <w:p w14:paraId="1576F91B" w14:textId="77777777" w:rsidR="00E9317B" w:rsidRDefault="00E9317B" w:rsidP="00E9317B">
      <w:pPr>
        <w:jc w:val="center"/>
        <w:rPr>
          <w:i w:val="0"/>
          <w:iCs w:val="0"/>
        </w:rPr>
      </w:pPr>
      <w:r w:rsidRPr="00037928">
        <w:rPr>
          <w:i w:val="0"/>
          <w:iCs w:val="0"/>
        </w:rPr>
        <w:t>15 octobre salle communale</w:t>
      </w:r>
    </w:p>
    <w:p w14:paraId="103F4FB6" w14:textId="77777777" w:rsidR="00E9317B" w:rsidRPr="00037928" w:rsidRDefault="00E9317B" w:rsidP="00E9317B">
      <w:pPr>
        <w:jc w:val="center"/>
        <w:rPr>
          <w:b/>
          <w:bCs/>
          <w:i w:val="0"/>
          <w:iCs w:val="0"/>
          <w:u w:val="single"/>
        </w:rPr>
      </w:pPr>
      <w:r w:rsidRPr="00037928">
        <w:rPr>
          <w:b/>
          <w:bCs/>
          <w:i w:val="0"/>
          <w:iCs w:val="0"/>
          <w:u w:val="single"/>
        </w:rPr>
        <w:t>Fest Noz</w:t>
      </w:r>
    </w:p>
    <w:p w14:paraId="67E1B6DB" w14:textId="77777777" w:rsidR="00E9317B" w:rsidRDefault="00E9317B" w:rsidP="00E9317B">
      <w:pPr>
        <w:jc w:val="center"/>
        <w:rPr>
          <w:i w:val="0"/>
          <w:iCs w:val="0"/>
        </w:rPr>
      </w:pPr>
      <w:r>
        <w:rPr>
          <w:i w:val="0"/>
          <w:iCs w:val="0"/>
        </w:rPr>
        <w:t>15 novembre salle communale</w:t>
      </w:r>
    </w:p>
    <w:p w14:paraId="5930E32C" w14:textId="77777777" w:rsidR="00E9317B" w:rsidRDefault="00E9317B" w:rsidP="00E9317B">
      <w:pPr>
        <w:jc w:val="center"/>
        <w:rPr>
          <w:b/>
          <w:bCs/>
          <w:i w:val="0"/>
          <w:iCs w:val="0"/>
          <w:u w:val="single"/>
        </w:rPr>
      </w:pPr>
      <w:r w:rsidRPr="00037928">
        <w:rPr>
          <w:b/>
          <w:bCs/>
          <w:i w:val="0"/>
          <w:iCs w:val="0"/>
          <w:u w:val="single"/>
        </w:rPr>
        <w:t>Concours belote</w:t>
      </w:r>
    </w:p>
    <w:p w14:paraId="4387F33D" w14:textId="77777777" w:rsidR="00E9317B" w:rsidRDefault="00E9317B" w:rsidP="00E9317B">
      <w:pPr>
        <w:jc w:val="center"/>
        <w:rPr>
          <w:b/>
          <w:bCs/>
          <w:i w:val="0"/>
          <w:iCs w:val="0"/>
          <w:u w:val="single"/>
        </w:rPr>
      </w:pPr>
      <w:r w:rsidRPr="00CE3F7E">
        <w:rPr>
          <w:noProof/>
          <w:lang w:eastAsia="fr-FR" w:bidi="ar-SA"/>
        </w:rPr>
        <w:drawing>
          <wp:inline distT="0" distB="0" distL="0" distR="0" wp14:anchorId="5F15C0DD" wp14:editId="5737EA00">
            <wp:extent cx="548081" cy="373116"/>
            <wp:effectExtent l="0" t="0" r="4445" b="8255"/>
            <wp:docPr id="1899697395" name="Image 1899697395" descr="La belote à plusi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elote à plusieu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565" cy="378211"/>
                    </a:xfrm>
                    <a:prstGeom prst="rect">
                      <a:avLst/>
                    </a:prstGeom>
                    <a:noFill/>
                    <a:ln>
                      <a:noFill/>
                    </a:ln>
                  </pic:spPr>
                </pic:pic>
              </a:graphicData>
            </a:graphic>
          </wp:inline>
        </w:drawing>
      </w:r>
    </w:p>
    <w:p w14:paraId="518B4659" w14:textId="77777777" w:rsidR="00E9317B" w:rsidRDefault="00E9317B" w:rsidP="00E9317B">
      <w:pPr>
        <w:jc w:val="center"/>
        <w:rPr>
          <w:i w:val="0"/>
          <w:iCs w:val="0"/>
        </w:rPr>
      </w:pPr>
      <w:r>
        <w:rPr>
          <w:i w:val="0"/>
          <w:iCs w:val="0"/>
        </w:rPr>
        <w:t>21 novembre salle communale</w:t>
      </w:r>
    </w:p>
    <w:p w14:paraId="6716A058" w14:textId="77777777" w:rsidR="00E9317B" w:rsidRDefault="00E9317B" w:rsidP="00E9317B">
      <w:pPr>
        <w:jc w:val="center"/>
        <w:rPr>
          <w:b/>
          <w:bCs/>
          <w:i w:val="0"/>
          <w:iCs w:val="0"/>
          <w:u w:val="single"/>
        </w:rPr>
      </w:pPr>
      <w:r w:rsidRPr="00037928">
        <w:rPr>
          <w:b/>
          <w:bCs/>
          <w:i w:val="0"/>
          <w:iCs w:val="0"/>
          <w:u w:val="single"/>
        </w:rPr>
        <w:t xml:space="preserve">Repas des Cheveux </w:t>
      </w:r>
      <w:r>
        <w:rPr>
          <w:b/>
          <w:bCs/>
          <w:i w:val="0"/>
          <w:iCs w:val="0"/>
          <w:u w:val="single"/>
        </w:rPr>
        <w:t>B</w:t>
      </w:r>
      <w:r w:rsidRPr="00037928">
        <w:rPr>
          <w:b/>
          <w:bCs/>
          <w:i w:val="0"/>
          <w:iCs w:val="0"/>
          <w:u w:val="single"/>
        </w:rPr>
        <w:t>lancs</w:t>
      </w:r>
    </w:p>
    <w:p w14:paraId="6A122BE7" w14:textId="77777777" w:rsidR="00E9317B" w:rsidRDefault="00E9317B" w:rsidP="00E9317B">
      <w:pPr>
        <w:jc w:val="center"/>
        <w:rPr>
          <w:i w:val="0"/>
          <w:iCs w:val="0"/>
        </w:rPr>
      </w:pPr>
      <w:r w:rsidRPr="00037928">
        <w:rPr>
          <w:i w:val="0"/>
          <w:iCs w:val="0"/>
        </w:rPr>
        <w:t>23 novembre salle communale</w:t>
      </w:r>
    </w:p>
    <w:p w14:paraId="5319C857" w14:textId="77777777" w:rsidR="00EF356E" w:rsidRPr="00CE3F7E" w:rsidRDefault="00EF356E" w:rsidP="00F33FB7">
      <w:pPr>
        <w:jc w:val="center"/>
        <w:rPr>
          <w:b/>
          <w:bCs/>
          <w:i w:val="0"/>
          <w:iCs w:val="0"/>
          <w:color w:val="00B0F0"/>
          <w:u w:val="single"/>
        </w:rPr>
      </w:pPr>
      <w:r w:rsidRPr="00CE3F7E">
        <w:rPr>
          <w:b/>
          <w:bCs/>
          <w:i w:val="0"/>
          <w:iCs w:val="0"/>
          <w:color w:val="00B0F0"/>
          <w:u w:val="single"/>
        </w:rPr>
        <w:t>Horaires d’ouverture au public / secrétariat de la Mairie :</w:t>
      </w:r>
    </w:p>
    <w:p w14:paraId="1F278A53" w14:textId="77777777" w:rsidR="00EF356E" w:rsidRPr="00CE3F7E" w:rsidRDefault="00EF356E" w:rsidP="00EF356E">
      <w:pPr>
        <w:jc w:val="both"/>
        <w:rPr>
          <w:i w:val="0"/>
          <w:iCs w:val="0"/>
        </w:rPr>
      </w:pPr>
      <w:r w:rsidRPr="00CE3F7E">
        <w:rPr>
          <w:i w:val="0"/>
          <w:iCs w:val="0"/>
        </w:rPr>
        <w:t>Lundi : 8h30-12h / 16h-19h</w:t>
      </w:r>
    </w:p>
    <w:p w14:paraId="4AF24807" w14:textId="77777777" w:rsidR="00EF356E" w:rsidRPr="00CE3F7E" w:rsidRDefault="00EF356E" w:rsidP="00EF356E">
      <w:pPr>
        <w:jc w:val="both"/>
        <w:rPr>
          <w:b/>
          <w:bCs/>
          <w:i w:val="0"/>
          <w:iCs w:val="0"/>
          <w:color w:val="FF0000"/>
        </w:rPr>
      </w:pPr>
      <w:r w:rsidRPr="00CE3F7E">
        <w:rPr>
          <w:i w:val="0"/>
          <w:iCs w:val="0"/>
        </w:rPr>
        <w:t>Mardi : 8h30-12h / le secrétariat</w:t>
      </w:r>
      <w:r w:rsidRPr="00CE3F7E">
        <w:rPr>
          <w:b/>
          <w:bCs/>
          <w:i w:val="0"/>
          <w:iCs w:val="0"/>
        </w:rPr>
        <w:t xml:space="preserve"> </w:t>
      </w:r>
      <w:r w:rsidRPr="00CE3F7E">
        <w:rPr>
          <w:i w:val="0"/>
          <w:iCs w:val="0"/>
        </w:rPr>
        <w:t>répond au téléphone jusqu’à 17h</w:t>
      </w:r>
    </w:p>
    <w:p w14:paraId="4BC1FF05" w14:textId="77777777" w:rsidR="00EF356E" w:rsidRPr="00CE3F7E" w:rsidRDefault="00EF356E" w:rsidP="00EF356E">
      <w:pPr>
        <w:jc w:val="both"/>
        <w:rPr>
          <w:i w:val="0"/>
          <w:iCs w:val="0"/>
          <w:color w:val="FF0000"/>
        </w:rPr>
      </w:pPr>
      <w:r w:rsidRPr="00CE3F7E">
        <w:rPr>
          <w:i w:val="0"/>
          <w:iCs w:val="0"/>
        </w:rPr>
        <w:t xml:space="preserve">Mercredi : 8h30-12h / </w:t>
      </w:r>
      <w:r w:rsidRPr="00CE3F7E">
        <w:rPr>
          <w:b/>
          <w:bCs/>
          <w:i w:val="0"/>
          <w:iCs w:val="0"/>
          <w:color w:val="FF0000"/>
          <w:u w:val="single"/>
        </w:rPr>
        <w:t>après-midi sur RDV</w:t>
      </w:r>
      <w:r w:rsidRPr="00CE3F7E">
        <w:rPr>
          <w:i w:val="0"/>
          <w:iCs w:val="0"/>
          <w:color w:val="FF0000"/>
        </w:rPr>
        <w:t xml:space="preserve"> </w:t>
      </w:r>
      <w:r w:rsidR="00C80446" w:rsidRPr="00CE3F7E">
        <w:rPr>
          <w:i w:val="0"/>
          <w:iCs w:val="0"/>
          <w:color w:val="FF0000"/>
        </w:rPr>
        <w:t>(13h30-15h30)</w:t>
      </w:r>
    </w:p>
    <w:p w14:paraId="6C6151C8" w14:textId="77777777" w:rsidR="00EF356E" w:rsidRPr="00CE3F7E" w:rsidRDefault="00EF356E" w:rsidP="00EF356E">
      <w:pPr>
        <w:jc w:val="both"/>
        <w:rPr>
          <w:b/>
          <w:bCs/>
          <w:i w:val="0"/>
          <w:iCs w:val="0"/>
          <w:color w:val="FF0000"/>
        </w:rPr>
      </w:pPr>
      <w:r w:rsidRPr="00CE3F7E">
        <w:rPr>
          <w:i w:val="0"/>
          <w:iCs w:val="0"/>
        </w:rPr>
        <w:t>Jeudi : 8h30-12h</w:t>
      </w:r>
      <w:r w:rsidRPr="00CE3F7E">
        <w:rPr>
          <w:b/>
          <w:bCs/>
          <w:i w:val="0"/>
          <w:iCs w:val="0"/>
          <w:color w:val="FF0000"/>
        </w:rPr>
        <w:t xml:space="preserve"> </w:t>
      </w:r>
      <w:r w:rsidRPr="00CE3F7E">
        <w:rPr>
          <w:b/>
          <w:bCs/>
          <w:i w:val="0"/>
          <w:iCs w:val="0"/>
          <w:color w:val="000000"/>
        </w:rPr>
        <w:t>/</w:t>
      </w:r>
      <w:r w:rsidRPr="00CE3F7E">
        <w:rPr>
          <w:b/>
          <w:bCs/>
          <w:i w:val="0"/>
          <w:iCs w:val="0"/>
          <w:color w:val="FF0000"/>
        </w:rPr>
        <w:t xml:space="preserve"> </w:t>
      </w:r>
      <w:r w:rsidRPr="00CE3F7E">
        <w:rPr>
          <w:i w:val="0"/>
          <w:iCs w:val="0"/>
        </w:rPr>
        <w:t>le secrétariat</w:t>
      </w:r>
      <w:r w:rsidRPr="00CE3F7E">
        <w:rPr>
          <w:b/>
          <w:bCs/>
          <w:i w:val="0"/>
          <w:iCs w:val="0"/>
        </w:rPr>
        <w:t xml:space="preserve"> </w:t>
      </w:r>
      <w:r w:rsidRPr="00CE3F7E">
        <w:rPr>
          <w:i w:val="0"/>
          <w:iCs w:val="0"/>
        </w:rPr>
        <w:t>répond au téléphone jusqu’à 17h</w:t>
      </w:r>
    </w:p>
    <w:p w14:paraId="6C8B663B" w14:textId="0E3D296A" w:rsidR="00EF356E" w:rsidRPr="00CE3F7E" w:rsidRDefault="00EF356E" w:rsidP="00EF356E">
      <w:pPr>
        <w:jc w:val="both"/>
        <w:rPr>
          <w:i w:val="0"/>
          <w:iCs w:val="0"/>
        </w:rPr>
      </w:pPr>
      <w:r w:rsidRPr="00CE3F7E">
        <w:rPr>
          <w:i w:val="0"/>
          <w:iCs w:val="0"/>
        </w:rPr>
        <w:t xml:space="preserve">Vendredi : 10h-12h / </w:t>
      </w:r>
      <w:r w:rsidR="00D515DA" w:rsidRPr="00CE3F7E">
        <w:rPr>
          <w:i w:val="0"/>
          <w:iCs w:val="0"/>
        </w:rPr>
        <w:t>le secrétariat</w:t>
      </w:r>
      <w:r w:rsidR="00D515DA" w:rsidRPr="00CE3F7E">
        <w:rPr>
          <w:b/>
          <w:bCs/>
          <w:i w:val="0"/>
          <w:iCs w:val="0"/>
        </w:rPr>
        <w:t xml:space="preserve"> </w:t>
      </w:r>
      <w:r w:rsidRPr="00CE3F7E">
        <w:rPr>
          <w:i w:val="0"/>
          <w:iCs w:val="0"/>
        </w:rPr>
        <w:t>répond au téléphone jusqu’à 16h</w:t>
      </w:r>
    </w:p>
    <w:p w14:paraId="3ADDD9F3" w14:textId="77777777" w:rsidR="00EF356E" w:rsidRPr="00CE3F7E" w:rsidRDefault="00EF356E" w:rsidP="00EF356E">
      <w:pPr>
        <w:spacing w:after="0" w:line="240" w:lineRule="auto"/>
        <w:jc w:val="both"/>
        <w:rPr>
          <w:i w:val="0"/>
          <w:iCs w:val="0"/>
        </w:rPr>
      </w:pPr>
      <w:r w:rsidRPr="00CE3F7E">
        <w:rPr>
          <w:i w:val="0"/>
          <w:iCs w:val="0"/>
        </w:rPr>
        <w:t>Téléphone : 02.33.58.10.57</w:t>
      </w:r>
    </w:p>
    <w:p w14:paraId="6BFF0422" w14:textId="77777777" w:rsidR="00EF356E" w:rsidRPr="00CE3F7E" w:rsidRDefault="00EF356E" w:rsidP="00EF356E">
      <w:pPr>
        <w:spacing w:after="0" w:line="240" w:lineRule="auto"/>
        <w:jc w:val="both"/>
        <w:rPr>
          <w:i w:val="0"/>
          <w:iCs w:val="0"/>
        </w:rPr>
      </w:pPr>
      <w:r w:rsidRPr="00CE3F7E">
        <w:rPr>
          <w:i w:val="0"/>
          <w:iCs w:val="0"/>
        </w:rPr>
        <w:t xml:space="preserve">Mail : </w:t>
      </w:r>
      <w:hyperlink r:id="rId7" w:history="1">
        <w:r w:rsidRPr="00CE3F7E">
          <w:rPr>
            <w:rStyle w:val="Lienhypertexte"/>
            <w:i w:val="0"/>
            <w:iCs w:val="0"/>
          </w:rPr>
          <w:t>mairie@marceylesgreves.fr</w:t>
        </w:r>
      </w:hyperlink>
    </w:p>
    <w:p w14:paraId="2D089A32" w14:textId="77777777" w:rsidR="00EF356E" w:rsidRPr="00CE3F7E" w:rsidRDefault="00EF356E" w:rsidP="00EF356E">
      <w:pPr>
        <w:spacing w:after="0" w:line="240" w:lineRule="auto"/>
        <w:jc w:val="both"/>
        <w:rPr>
          <w:i w:val="0"/>
          <w:iCs w:val="0"/>
        </w:rPr>
      </w:pPr>
      <w:r w:rsidRPr="00CE3F7E">
        <w:rPr>
          <w:i w:val="0"/>
          <w:iCs w:val="0"/>
        </w:rPr>
        <w:t>Pour rester informé n’hésitez pas consulter le site internet de la commune et le panneau numérique Route de Granville</w:t>
      </w:r>
    </w:p>
    <w:p w14:paraId="3E103027" w14:textId="77777777" w:rsidR="00BF7774" w:rsidRPr="00CE3F7E" w:rsidRDefault="00BF7774" w:rsidP="00EF356E">
      <w:pPr>
        <w:spacing w:after="0" w:line="240" w:lineRule="auto"/>
        <w:jc w:val="both"/>
        <w:rPr>
          <w:i w:val="0"/>
          <w:iCs w:val="0"/>
        </w:rPr>
      </w:pPr>
    </w:p>
    <w:p w14:paraId="173B897C" w14:textId="77777777" w:rsidR="008333BA" w:rsidRDefault="00B84C37" w:rsidP="00D515DA">
      <w:pPr>
        <w:spacing w:after="0" w:line="240" w:lineRule="auto"/>
        <w:jc w:val="center"/>
        <w:rPr>
          <w:b/>
          <w:bCs/>
          <w:i w:val="0"/>
          <w:iCs w:val="0"/>
        </w:rPr>
      </w:pPr>
      <w:r>
        <w:rPr>
          <w:b/>
          <w:bCs/>
          <w:i w:val="0"/>
          <w:iCs w:val="0"/>
        </w:rPr>
        <w:t>Rappel :</w:t>
      </w:r>
    </w:p>
    <w:p w14:paraId="0E1426A8" w14:textId="7118E94C" w:rsidR="00BF7774" w:rsidRDefault="008333BA" w:rsidP="00AB5583">
      <w:pPr>
        <w:spacing w:after="0" w:line="240" w:lineRule="auto"/>
        <w:rPr>
          <w:b/>
          <w:bCs/>
          <w:i w:val="0"/>
          <w:iCs w:val="0"/>
        </w:rPr>
      </w:pPr>
      <w:r w:rsidRPr="00CE3F7E">
        <w:rPr>
          <w:b/>
          <w:bCs/>
          <w:i w:val="0"/>
          <w:iCs w:val="0"/>
        </w:rPr>
        <w:t>Une</w:t>
      </w:r>
      <w:r w:rsidR="00BF7774" w:rsidRPr="00CE3F7E">
        <w:rPr>
          <w:b/>
          <w:bCs/>
          <w:i w:val="0"/>
          <w:iCs w:val="0"/>
        </w:rPr>
        <w:t xml:space="preserve"> carte </w:t>
      </w:r>
      <w:r w:rsidR="007D1FA8" w:rsidRPr="00CE3F7E">
        <w:rPr>
          <w:b/>
          <w:bCs/>
          <w:i w:val="0"/>
          <w:iCs w:val="0"/>
        </w:rPr>
        <w:t xml:space="preserve">de la commune </w:t>
      </w:r>
      <w:r w:rsidR="00BF7774" w:rsidRPr="00CE3F7E">
        <w:rPr>
          <w:b/>
          <w:bCs/>
          <w:i w:val="0"/>
          <w:iCs w:val="0"/>
        </w:rPr>
        <w:t>est à disposition en Mairie avec le nom des nouvelles rues et également le tracé des chemins pédestres</w:t>
      </w:r>
      <w:r w:rsidR="00084C5A" w:rsidRPr="00CE3F7E">
        <w:rPr>
          <w:b/>
          <w:bCs/>
          <w:i w:val="0"/>
          <w:iCs w:val="0"/>
        </w:rPr>
        <w:t>.</w:t>
      </w:r>
    </w:p>
    <w:p w14:paraId="2A141949" w14:textId="77777777" w:rsidR="00C63CCB" w:rsidRDefault="008333BA" w:rsidP="00C63CCB">
      <w:pPr>
        <w:spacing w:after="0" w:line="240" w:lineRule="auto"/>
        <w:rPr>
          <w:b/>
          <w:bCs/>
          <w:i w:val="0"/>
          <w:iCs w:val="0"/>
        </w:rPr>
      </w:pPr>
      <w:r w:rsidRPr="00C63CCB">
        <w:rPr>
          <w:b/>
          <w:bCs/>
          <w:i w:val="0"/>
          <w:iCs w:val="0"/>
          <w:highlight w:val="yellow"/>
        </w:rPr>
        <w:t>Pensez à mettre vos nouveaux numéros de maison pour la distribution du courrier et les secours cela est très important Merci.</w:t>
      </w:r>
    </w:p>
    <w:p w14:paraId="06AFE146" w14:textId="03E46048" w:rsidR="008333BA" w:rsidRPr="00037928" w:rsidRDefault="008333BA" w:rsidP="00C63CCB">
      <w:pPr>
        <w:spacing w:after="0" w:line="240" w:lineRule="auto"/>
        <w:jc w:val="center"/>
        <w:rPr>
          <w:rFonts w:asciiTheme="minorHAnsi" w:hAnsiTheme="minorHAnsi" w:cstheme="minorHAnsi"/>
          <w:b/>
          <w:bCs/>
          <w:color w:val="00B0F0"/>
          <w:u w:val="single"/>
        </w:rPr>
      </w:pPr>
      <w:r w:rsidRPr="00D515DA">
        <w:rPr>
          <w:rFonts w:asciiTheme="minorHAnsi" w:hAnsiTheme="minorHAnsi" w:cstheme="minorHAnsi"/>
          <w:b/>
          <w:bCs/>
          <w:i w:val="0"/>
          <w:iCs w:val="0"/>
          <w:color w:val="00B0F0"/>
          <w:u w:val="single"/>
        </w:rPr>
        <w:t>Animaux</w:t>
      </w:r>
    </w:p>
    <w:p w14:paraId="2461E9A3" w14:textId="77777777" w:rsidR="008333BA" w:rsidRDefault="008333BA" w:rsidP="008333BA">
      <w:pPr>
        <w:pStyle w:val="NormalWeb"/>
        <w:rPr>
          <w:rFonts w:asciiTheme="minorHAnsi" w:hAnsiTheme="minorHAnsi" w:cstheme="minorHAnsi"/>
          <w:sz w:val="20"/>
          <w:szCs w:val="20"/>
        </w:rPr>
      </w:pPr>
      <w:r>
        <w:rPr>
          <w:rFonts w:asciiTheme="minorHAnsi" w:hAnsiTheme="minorHAnsi" w:cstheme="minorHAnsi"/>
          <w:sz w:val="20"/>
          <w:szCs w:val="20"/>
        </w:rPr>
        <w:t>Rappel la mairie dispose d’un chenil derrière la mairie. Si vous trouvez un chien errant vous pouvez le déposer dans cet enclos.</w:t>
      </w:r>
    </w:p>
    <w:p w14:paraId="5B4CD653" w14:textId="71AC3C93" w:rsidR="008333BA" w:rsidRDefault="008333BA" w:rsidP="008333BA">
      <w:pPr>
        <w:pStyle w:val="NormalWeb"/>
        <w:rPr>
          <w:rFonts w:asciiTheme="minorHAnsi" w:hAnsiTheme="minorHAnsi" w:cstheme="minorHAnsi"/>
          <w:sz w:val="20"/>
          <w:szCs w:val="20"/>
        </w:rPr>
      </w:pPr>
      <w:r>
        <w:rPr>
          <w:rFonts w:asciiTheme="minorHAnsi" w:hAnsiTheme="minorHAnsi" w:cstheme="minorHAnsi"/>
          <w:sz w:val="20"/>
          <w:szCs w:val="20"/>
        </w:rPr>
        <w:t>Tout animal perdu (chien, chat) et recueilli par la mairie se verra transféré aux services du refuge « </w:t>
      </w:r>
      <w:r w:rsidR="00D515DA">
        <w:rPr>
          <w:rFonts w:asciiTheme="minorHAnsi" w:hAnsiTheme="minorHAnsi" w:cstheme="minorHAnsi"/>
          <w:sz w:val="20"/>
          <w:szCs w:val="20"/>
        </w:rPr>
        <w:t>Passerelles »</w:t>
      </w:r>
      <w:r w:rsidR="00C63CCB">
        <w:rPr>
          <w:rFonts w:asciiTheme="minorHAnsi" w:hAnsiTheme="minorHAnsi" w:cstheme="minorHAnsi"/>
          <w:sz w:val="20"/>
          <w:szCs w:val="20"/>
        </w:rPr>
        <w:t>.</w:t>
      </w:r>
    </w:p>
    <w:p w14:paraId="448FE5E0" w14:textId="77777777" w:rsidR="00C63CCB" w:rsidRDefault="00C63CCB"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66BAA8A9" w14:textId="5ACEA4AA" w:rsidR="001F49AA" w:rsidRDefault="001F49AA"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r w:rsidRPr="00CE3F7E">
        <w:rPr>
          <w:rFonts w:asciiTheme="minorHAnsi" w:hAnsiTheme="minorHAnsi" w:cstheme="minorHAnsi"/>
          <w:b/>
          <w:bCs/>
          <w:i w:val="0"/>
          <w:iCs w:val="0"/>
          <w:color w:val="00B0F0"/>
          <w:u w:val="single"/>
          <w:lang w:eastAsia="fr-FR" w:bidi="ar-SA"/>
        </w:rPr>
        <w:t>Urbanisme</w:t>
      </w:r>
    </w:p>
    <w:p w14:paraId="21E557ED" w14:textId="77777777" w:rsidR="001F49AA" w:rsidRPr="00CE3F7E" w:rsidRDefault="001F49AA" w:rsidP="001F49AA">
      <w:pPr>
        <w:suppressAutoHyphens w:val="0"/>
        <w:spacing w:after="0" w:line="270" w:lineRule="atLeast"/>
        <w:jc w:val="center"/>
        <w:rPr>
          <w:rFonts w:asciiTheme="minorHAnsi" w:hAnsiTheme="minorHAnsi" w:cstheme="minorHAnsi"/>
          <w:b/>
          <w:bCs/>
          <w:i w:val="0"/>
          <w:iCs w:val="0"/>
          <w:color w:val="00B0F0"/>
          <w:u w:val="single"/>
          <w:lang w:eastAsia="fr-FR" w:bidi="ar-SA"/>
        </w:rPr>
      </w:pPr>
    </w:p>
    <w:p w14:paraId="766AF496" w14:textId="77777777" w:rsidR="001F49AA" w:rsidRPr="00CE3F7E" w:rsidRDefault="001F49AA" w:rsidP="001F49AA">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Un projet de construction ou d’aménagement ?</w:t>
      </w:r>
    </w:p>
    <w:p w14:paraId="0036285D" w14:textId="77777777" w:rsidR="001F49AA" w:rsidRPr="00CE3F7E" w:rsidRDefault="001F49AA" w:rsidP="001F49AA">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Vous pouvez désormais déposer en ligne vos demandes d’urbanisme.</w:t>
      </w:r>
    </w:p>
    <w:p w14:paraId="38B733A7" w14:textId="77777777" w:rsidR="001F49AA" w:rsidRPr="00CE3F7E" w:rsidRDefault="001F49AA" w:rsidP="001F49AA">
      <w:pPr>
        <w:suppressAutoHyphens w:val="0"/>
        <w:spacing w:after="0" w:line="270" w:lineRule="atLeast"/>
        <w:jc w:val="both"/>
        <w:rPr>
          <w:rFonts w:asciiTheme="minorHAnsi" w:hAnsiTheme="minorHAnsi" w:cstheme="minorHAnsi"/>
          <w:i w:val="0"/>
          <w:iCs w:val="0"/>
          <w:lang w:eastAsia="fr-FR" w:bidi="ar-SA"/>
        </w:rPr>
      </w:pPr>
      <w:r w:rsidRPr="00CE3F7E">
        <w:rPr>
          <w:rFonts w:asciiTheme="minorHAnsi" w:hAnsiTheme="minorHAnsi" w:cstheme="minorHAnsi"/>
          <w:i w:val="0"/>
          <w:iCs w:val="0"/>
          <w:lang w:eastAsia="fr-FR" w:bidi="ar-SA"/>
        </w:rPr>
        <w:t xml:space="preserve">Rendez-vous sur le Guichet Numérique des Autorisations d’Urbanisme accessible via le site web suivant : </w:t>
      </w:r>
    </w:p>
    <w:p w14:paraId="67456C87" w14:textId="77777777" w:rsidR="001F49AA" w:rsidRPr="00CE3F7E" w:rsidRDefault="001F49AA" w:rsidP="001F49AA">
      <w:pPr>
        <w:suppressAutoHyphens w:val="0"/>
        <w:spacing w:after="0" w:line="270" w:lineRule="atLeast"/>
        <w:jc w:val="both"/>
      </w:pPr>
      <w:hyperlink r:id="rId8" w:history="1">
        <w:r w:rsidRPr="00CE3F7E">
          <w:rPr>
            <w:rStyle w:val="Lienhypertexte"/>
            <w:rFonts w:asciiTheme="minorHAnsi" w:hAnsiTheme="minorHAnsi" w:cstheme="minorHAnsi"/>
            <w:b/>
            <w:bCs/>
            <w:i w:val="0"/>
            <w:iCs w:val="0"/>
            <w:lang w:eastAsia="fr-FR" w:bidi="ar-SA"/>
          </w:rPr>
          <w:t>https://www.petr-baiemontsaintmichel.fr/</w:t>
        </w:r>
      </w:hyperlink>
    </w:p>
    <w:p w14:paraId="6D615D9E" w14:textId="77777777" w:rsidR="001F49AA" w:rsidRDefault="001F49AA" w:rsidP="001F49AA">
      <w:pPr>
        <w:suppressAutoHyphens w:val="0"/>
        <w:spacing w:after="0" w:line="270" w:lineRule="atLeast"/>
        <w:jc w:val="both"/>
        <w:rPr>
          <w:rFonts w:asciiTheme="minorHAnsi" w:hAnsiTheme="minorHAnsi" w:cstheme="minorHAnsi"/>
          <w:b/>
          <w:bCs/>
          <w:i w:val="0"/>
          <w:iCs w:val="0"/>
          <w:u w:val="single"/>
          <w:lang w:eastAsia="fr-FR" w:bidi="ar-SA"/>
        </w:rPr>
      </w:pPr>
    </w:p>
    <w:p w14:paraId="4B5169CA" w14:textId="77777777" w:rsidR="001F49AA" w:rsidRPr="00460371" w:rsidRDefault="001F49AA" w:rsidP="001F49AA">
      <w:pPr>
        <w:suppressAutoHyphens w:val="0"/>
        <w:spacing w:after="0" w:line="270" w:lineRule="atLeast"/>
        <w:jc w:val="both"/>
        <w:rPr>
          <w:rFonts w:asciiTheme="minorHAnsi" w:hAnsiTheme="minorHAnsi" w:cstheme="minorHAnsi"/>
          <w:i w:val="0"/>
          <w:iCs w:val="0"/>
          <w:color w:val="000000"/>
          <w:shd w:val="clear" w:color="auto" w:fill="FFFFFF"/>
        </w:rPr>
      </w:pPr>
      <w:r>
        <w:rPr>
          <w:rFonts w:asciiTheme="minorHAnsi" w:hAnsiTheme="minorHAnsi" w:cstheme="minorHAnsi"/>
          <w:b/>
          <w:bCs/>
          <w:i w:val="0"/>
          <w:iCs w:val="0"/>
          <w:u w:val="single"/>
          <w:lang w:eastAsia="fr-FR" w:bidi="ar-SA"/>
        </w:rPr>
        <w:t xml:space="preserve">Information sur la durée de validité des autorisations </w:t>
      </w:r>
      <w:r w:rsidRPr="00460371">
        <w:rPr>
          <w:rFonts w:asciiTheme="minorHAnsi" w:hAnsiTheme="minorHAnsi" w:cstheme="minorHAnsi"/>
          <w:b/>
          <w:bCs/>
          <w:i w:val="0"/>
          <w:iCs w:val="0"/>
          <w:u w:val="single"/>
          <w:lang w:eastAsia="fr-FR" w:bidi="ar-SA"/>
        </w:rPr>
        <w:t>d’urbanisme</w:t>
      </w:r>
      <w:r>
        <w:rPr>
          <w:rFonts w:asciiTheme="minorHAnsi" w:hAnsiTheme="minorHAnsi" w:cstheme="minorHAnsi"/>
          <w:b/>
          <w:bCs/>
          <w:i w:val="0"/>
          <w:iCs w:val="0"/>
          <w:lang w:eastAsia="fr-FR" w:bidi="ar-SA"/>
        </w:rPr>
        <w:t> :</w:t>
      </w:r>
      <w:r w:rsidRPr="00460371">
        <w:rPr>
          <w:rFonts w:asciiTheme="minorHAnsi" w:hAnsiTheme="minorHAnsi" w:cstheme="minorHAnsi"/>
          <w:b/>
          <w:bCs/>
          <w:i w:val="0"/>
          <w:iCs w:val="0"/>
          <w:lang w:eastAsia="fr-FR" w:bidi="ar-SA"/>
        </w:rPr>
        <w:t xml:space="preserve"> </w:t>
      </w:r>
      <w:r w:rsidRPr="00460371">
        <w:rPr>
          <w:rFonts w:asciiTheme="minorHAnsi" w:hAnsiTheme="minorHAnsi" w:cstheme="minorHAnsi"/>
          <w:i w:val="0"/>
          <w:iCs w:val="0"/>
          <w:color w:val="000000"/>
          <w:shd w:val="clear" w:color="auto" w:fill="FFFFFF"/>
        </w:rPr>
        <w:t>Le délai de validité des permis de construire, d'aménager ou de démolir et des décisions de non-opposition à une déclaration préalable </w:t>
      </w:r>
      <w:r w:rsidRPr="00460371">
        <w:rPr>
          <w:rStyle w:val="Accentuation"/>
          <w:rFonts w:asciiTheme="minorHAnsi" w:hAnsiTheme="minorHAnsi" w:cstheme="minorHAnsi"/>
          <w:i/>
          <w:iCs/>
          <w:color w:val="000000"/>
          <w:shd w:val="clear" w:color="auto" w:fill="FFFFFF"/>
        </w:rPr>
        <w:t>« intervenus entre le 28 mai 2022 et le 28 mai 2024 est porté à cinq ans » </w:t>
      </w:r>
      <w:r w:rsidRPr="00460371">
        <w:rPr>
          <w:rFonts w:asciiTheme="minorHAnsi" w:hAnsiTheme="minorHAnsi" w:cstheme="minorHAnsi"/>
          <w:i w:val="0"/>
          <w:iCs w:val="0"/>
          <w:color w:val="000000"/>
          <w:shd w:val="clear" w:color="auto" w:fill="FFFFFF"/>
        </w:rPr>
        <w:t>au lieu de trois. Par ailleurs, le délai de validité des mêmes documents d’urbanisme pris </w:t>
      </w:r>
      <w:r w:rsidRPr="00460371">
        <w:rPr>
          <w:rStyle w:val="Accentuation"/>
          <w:rFonts w:asciiTheme="minorHAnsi" w:hAnsiTheme="minorHAnsi" w:cstheme="minorHAnsi"/>
          <w:i/>
          <w:iCs/>
          <w:color w:val="000000"/>
          <w:shd w:val="clear" w:color="auto" w:fill="FFFFFF"/>
        </w:rPr>
        <w:t>« entre le 1er janvier 2021 et le 27 janvier 2022 » </w:t>
      </w:r>
      <w:r w:rsidRPr="00460371">
        <w:rPr>
          <w:rFonts w:asciiTheme="minorHAnsi" w:hAnsiTheme="minorHAnsi" w:cstheme="minorHAnsi"/>
          <w:i w:val="0"/>
          <w:iCs w:val="0"/>
          <w:color w:val="000000"/>
          <w:shd w:val="clear" w:color="auto" w:fill="FFFFFF"/>
        </w:rPr>
        <w:t>est prolongé d’un an. </w:t>
      </w:r>
    </w:p>
    <w:p w14:paraId="672A8EF1" w14:textId="77777777" w:rsidR="001F49AA" w:rsidRPr="00CE3F7E" w:rsidRDefault="001F49AA" w:rsidP="00AB5583">
      <w:pPr>
        <w:spacing w:after="0" w:line="240" w:lineRule="auto"/>
        <w:rPr>
          <w:b/>
          <w:bCs/>
          <w:i w:val="0"/>
          <w:iCs w:val="0"/>
        </w:rPr>
      </w:pPr>
    </w:p>
    <w:p w14:paraId="5F4A5FAA" w14:textId="77777777" w:rsidR="00E9317B" w:rsidRDefault="00E9317B" w:rsidP="00134AF2">
      <w:pPr>
        <w:spacing w:after="0" w:line="240" w:lineRule="auto"/>
        <w:jc w:val="center"/>
        <w:rPr>
          <w:b/>
          <w:bCs/>
          <w:i w:val="0"/>
          <w:iCs w:val="0"/>
          <w:color w:val="00B0F0"/>
          <w:u w:val="single"/>
        </w:rPr>
      </w:pPr>
    </w:p>
    <w:p w14:paraId="4344E236" w14:textId="77777777" w:rsidR="00134AF2" w:rsidRPr="00CE3F7E" w:rsidRDefault="00134AF2" w:rsidP="00134AF2">
      <w:pPr>
        <w:spacing w:after="0" w:line="240" w:lineRule="auto"/>
        <w:jc w:val="center"/>
        <w:rPr>
          <w:b/>
          <w:bCs/>
          <w:i w:val="0"/>
          <w:iCs w:val="0"/>
          <w:u w:val="single"/>
        </w:rPr>
      </w:pPr>
      <w:r w:rsidRPr="00CE3F7E">
        <w:rPr>
          <w:b/>
          <w:bCs/>
          <w:i w:val="0"/>
          <w:iCs w:val="0"/>
          <w:color w:val="00B0F0"/>
          <w:u w:val="single"/>
        </w:rPr>
        <w:t xml:space="preserve">Pour terminer un petit jeu </w:t>
      </w:r>
      <w:r w:rsidR="008E164F">
        <w:rPr>
          <w:b/>
          <w:bCs/>
          <w:i w:val="0"/>
          <w:iCs w:val="0"/>
          <w:color w:val="00B0F0"/>
          <w:u w:val="single"/>
        </w:rPr>
        <w:t xml:space="preserve"> et un peu de poésie</w:t>
      </w:r>
    </w:p>
    <w:p w14:paraId="44A70935" w14:textId="77777777" w:rsidR="00BD5878" w:rsidRPr="00CE3F7E" w:rsidRDefault="00BD5878" w:rsidP="00EF356E">
      <w:pPr>
        <w:spacing w:after="0" w:line="240" w:lineRule="auto"/>
        <w:jc w:val="center"/>
        <w:rPr>
          <w:b/>
          <w:i w:val="0"/>
          <w:color w:val="00B0F0"/>
          <w:u w:val="single"/>
        </w:rPr>
      </w:pPr>
    </w:p>
    <w:p w14:paraId="57191D0E" w14:textId="77777777" w:rsidR="00895071" w:rsidRPr="00CE3F7E" w:rsidRDefault="00B84C37" w:rsidP="0030156B">
      <w:pPr>
        <w:jc w:val="center"/>
        <w:rPr>
          <w:b/>
          <w:bCs/>
          <w:i w:val="0"/>
          <w:iCs w:val="0"/>
          <w:u w:val="single"/>
        </w:rPr>
      </w:pPr>
      <w:r>
        <w:rPr>
          <w:noProof/>
          <w:lang w:eastAsia="fr-FR" w:bidi="ar-SA"/>
        </w:rPr>
        <w:drawing>
          <wp:inline distT="0" distB="0" distL="0" distR="0" wp14:anchorId="475C7349" wp14:editId="40BF873E">
            <wp:extent cx="2675890" cy="3665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33"/>
                    <a:stretch>
                      <a:fillRect/>
                    </a:stretch>
                  </pic:blipFill>
                  <pic:spPr bwMode="auto">
                    <a:xfrm>
                      <a:off x="0" y="0"/>
                      <a:ext cx="2679405" cy="3670035"/>
                    </a:xfrm>
                    <a:prstGeom prst="rect">
                      <a:avLst/>
                    </a:prstGeom>
                    <a:noFill/>
                    <a:ln>
                      <a:noFill/>
                    </a:ln>
                    <a:extLst>
                      <a:ext uri="{53640926-AAD7-44D8-BBD7-CCE9431645EC}">
                        <a14:shadowObscured xmlns:a14="http://schemas.microsoft.com/office/drawing/2010/main"/>
                      </a:ext>
                    </a:extLst>
                  </pic:spPr>
                </pic:pic>
              </a:graphicData>
            </a:graphic>
          </wp:inline>
        </w:drawing>
      </w:r>
    </w:p>
    <w:p w14:paraId="797C8404" w14:textId="77777777" w:rsidR="00194549" w:rsidRDefault="00194549" w:rsidP="00ED047B">
      <w:pPr>
        <w:spacing w:after="0" w:line="240" w:lineRule="auto"/>
        <w:rPr>
          <w:rStyle w:val="Accentuationlgre"/>
          <w:b/>
          <w:bCs/>
          <w:color w:val="00B0F0"/>
          <w:u w:val="single"/>
        </w:rPr>
      </w:pPr>
    </w:p>
    <w:p w14:paraId="38E176CE" w14:textId="77777777" w:rsidR="008E164F" w:rsidRDefault="008E164F" w:rsidP="00ED047B">
      <w:pPr>
        <w:spacing w:after="0" w:line="240" w:lineRule="auto"/>
        <w:rPr>
          <w:rStyle w:val="Accentuationlgre"/>
          <w:b/>
          <w:bCs/>
          <w:color w:val="00B0F0"/>
          <w:u w:val="single"/>
        </w:rPr>
      </w:pPr>
    </w:p>
    <w:p w14:paraId="3C977F4C" w14:textId="77777777" w:rsidR="008E164F" w:rsidRDefault="008E164F" w:rsidP="008E164F">
      <w:pPr>
        <w:spacing w:after="0" w:line="240" w:lineRule="auto"/>
        <w:jc w:val="center"/>
        <w:rPr>
          <w:rStyle w:val="Accentuationlgre"/>
          <w:b/>
          <w:bCs/>
          <w:color w:val="00B0F0"/>
          <w:u w:val="single"/>
        </w:rPr>
      </w:pPr>
      <w:r>
        <w:rPr>
          <w:noProof/>
          <w:lang w:eastAsia="fr-FR" w:bidi="ar-SA"/>
        </w:rPr>
        <w:drawing>
          <wp:inline distT="0" distB="0" distL="0" distR="0" wp14:anchorId="0EB4398E" wp14:editId="3310C2DF">
            <wp:extent cx="2964815" cy="2011680"/>
            <wp:effectExtent l="0" t="0" r="6985" b="7620"/>
            <wp:docPr id="2026389406" name="Image 2026389406" descr="poèmes d'auto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èmes d'automne"/>
                    <pic:cNvPicPr>
                      <a:picLocks noChangeAspect="1" noChangeArrowheads="1"/>
                    </pic:cNvPicPr>
                  </pic:nvPicPr>
                  <pic:blipFill rotWithShape="1">
                    <a:blip r:embed="rId10">
                      <a:extLst>
                        <a:ext uri="{28A0092B-C50C-407E-A947-70E740481C1C}">
                          <a14:useLocalDpi xmlns:a14="http://schemas.microsoft.com/office/drawing/2010/main" val="0"/>
                        </a:ext>
                      </a:extLst>
                    </a:blip>
                    <a:srcRect b="4139"/>
                    <a:stretch>
                      <a:fillRect/>
                    </a:stretch>
                  </pic:blipFill>
                  <pic:spPr bwMode="auto">
                    <a:xfrm>
                      <a:off x="0" y="0"/>
                      <a:ext cx="2970351" cy="2015436"/>
                    </a:xfrm>
                    <a:prstGeom prst="rect">
                      <a:avLst/>
                    </a:prstGeom>
                    <a:noFill/>
                    <a:ln>
                      <a:noFill/>
                    </a:ln>
                    <a:extLst>
                      <a:ext uri="{53640926-AAD7-44D8-BBD7-CCE9431645EC}">
                        <a14:shadowObscured xmlns:a14="http://schemas.microsoft.com/office/drawing/2010/main"/>
                      </a:ext>
                    </a:extLst>
                  </pic:spPr>
                </pic:pic>
              </a:graphicData>
            </a:graphic>
          </wp:inline>
        </w:drawing>
      </w:r>
    </w:p>
    <w:p w14:paraId="1AFB64DF" w14:textId="77777777" w:rsidR="008E164F" w:rsidRDefault="008E164F" w:rsidP="00ED047B">
      <w:pPr>
        <w:spacing w:after="0" w:line="240" w:lineRule="auto"/>
        <w:rPr>
          <w:rStyle w:val="Accentuationlgre"/>
          <w:b/>
          <w:bCs/>
          <w:color w:val="00B0F0"/>
          <w:u w:val="single"/>
        </w:rPr>
      </w:pPr>
    </w:p>
    <w:p w14:paraId="395985D2" w14:textId="77777777" w:rsidR="00E9317B" w:rsidRDefault="00E9317B" w:rsidP="00ED047B">
      <w:pPr>
        <w:spacing w:after="0" w:line="240" w:lineRule="auto"/>
        <w:rPr>
          <w:rStyle w:val="Accentuationlgre"/>
          <w:b/>
          <w:bCs/>
          <w:color w:val="00B0F0"/>
          <w:u w:val="single"/>
        </w:rPr>
      </w:pPr>
    </w:p>
    <w:p w14:paraId="1AD3644C" w14:textId="77777777" w:rsidR="001F49AA" w:rsidRDefault="001F49AA" w:rsidP="00ED047B">
      <w:pPr>
        <w:spacing w:after="0" w:line="240" w:lineRule="auto"/>
        <w:rPr>
          <w:rStyle w:val="Accentuationlgre"/>
          <w:b/>
          <w:bCs/>
          <w:color w:val="00B0F0"/>
          <w:u w:val="single"/>
        </w:rPr>
      </w:pPr>
    </w:p>
    <w:p w14:paraId="471E4D97" w14:textId="77777777" w:rsidR="001F49AA" w:rsidRDefault="001F49AA" w:rsidP="00ED047B">
      <w:pPr>
        <w:spacing w:after="0" w:line="240" w:lineRule="auto"/>
        <w:rPr>
          <w:rStyle w:val="Accentuationlgre"/>
          <w:b/>
          <w:bCs/>
          <w:color w:val="00B0F0"/>
          <w:u w:val="single"/>
        </w:rPr>
      </w:pPr>
    </w:p>
    <w:p w14:paraId="63238CD6" w14:textId="77777777" w:rsidR="001F49AA" w:rsidRDefault="001F49AA" w:rsidP="00ED047B">
      <w:pPr>
        <w:spacing w:after="0" w:line="240" w:lineRule="auto"/>
        <w:rPr>
          <w:rStyle w:val="Accentuationlgre"/>
          <w:b/>
          <w:bCs/>
          <w:color w:val="00B0F0"/>
          <w:u w:val="single"/>
        </w:rPr>
      </w:pPr>
    </w:p>
    <w:p w14:paraId="2FDD6251" w14:textId="77777777" w:rsidR="001F49AA" w:rsidRDefault="001F49AA" w:rsidP="00ED047B">
      <w:pPr>
        <w:spacing w:after="0" w:line="240" w:lineRule="auto"/>
        <w:rPr>
          <w:rStyle w:val="Accentuationlgre"/>
          <w:b/>
          <w:bCs/>
          <w:color w:val="00B0F0"/>
          <w:u w:val="single"/>
        </w:rPr>
      </w:pPr>
    </w:p>
    <w:p w14:paraId="65CF71CF" w14:textId="77777777" w:rsidR="00B4211B" w:rsidRDefault="00B4211B" w:rsidP="00F545C2">
      <w:pPr>
        <w:tabs>
          <w:tab w:val="right" w:leader="underscore" w:pos="0"/>
          <w:tab w:val="left" w:pos="7513"/>
        </w:tabs>
        <w:spacing w:after="0" w:line="240" w:lineRule="auto"/>
        <w:jc w:val="both"/>
        <w:rPr>
          <w:b/>
          <w:i w:val="0"/>
          <w:color w:val="1B416F"/>
          <w:u w:val="double"/>
        </w:rPr>
      </w:pPr>
      <w:r>
        <w:rPr>
          <w:noProof/>
          <w:lang w:eastAsia="fr-FR" w:bidi="ar-SA"/>
        </w:rPr>
        <w:drawing>
          <wp:inline distT="0" distB="0" distL="0" distR="0" wp14:anchorId="2510A707" wp14:editId="0AE46BFF">
            <wp:extent cx="1203960" cy="1599546"/>
            <wp:effectExtent l="0" t="0" r="0" b="1270"/>
            <wp:docPr id="2139675138" name="Image 2139675138" descr="Marcey-les-Grèves va installer un accès pour les piétons et les vélos pour  rejoindre la zone du P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y-les-Grèves va installer un accès pour les piétons et les vélos pour  rejoindre la zone du Pavé"/>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200" b="5278"/>
                    <a:stretch>
                      <a:fillRect/>
                    </a:stretch>
                  </pic:blipFill>
                  <pic:spPr bwMode="auto">
                    <a:xfrm>
                      <a:off x="0" y="0"/>
                      <a:ext cx="1218864" cy="1619347"/>
                    </a:xfrm>
                    <a:prstGeom prst="rect">
                      <a:avLst/>
                    </a:prstGeom>
                    <a:noFill/>
                    <a:ln>
                      <a:noFill/>
                    </a:ln>
                    <a:extLst>
                      <a:ext uri="{53640926-AAD7-44D8-BBD7-CCE9431645EC}">
                        <a14:shadowObscured xmlns:a14="http://schemas.microsoft.com/office/drawing/2010/main"/>
                      </a:ext>
                    </a:extLst>
                  </pic:spPr>
                </pic:pic>
              </a:graphicData>
            </a:graphic>
          </wp:inline>
        </w:drawing>
      </w:r>
      <w:r w:rsidRPr="00B4211B">
        <w:rPr>
          <w:noProof/>
        </w:rPr>
        <w:t xml:space="preserve"> </w:t>
      </w:r>
      <w:r>
        <w:rPr>
          <w:noProof/>
          <w:lang w:eastAsia="fr-FR" w:bidi="ar-SA"/>
        </w:rPr>
        <w:drawing>
          <wp:inline distT="0" distB="0" distL="0" distR="0" wp14:anchorId="780FCECE" wp14:editId="117DA562">
            <wp:extent cx="1623060" cy="1591408"/>
            <wp:effectExtent l="0" t="0" r="0" b="8890"/>
            <wp:docPr id="417803086" name="Image 41780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931" cy="1599125"/>
                    </a:xfrm>
                    <a:prstGeom prst="rect">
                      <a:avLst/>
                    </a:prstGeom>
                    <a:noFill/>
                    <a:ln>
                      <a:noFill/>
                    </a:ln>
                  </pic:spPr>
                </pic:pic>
              </a:graphicData>
            </a:graphic>
          </wp:inline>
        </w:drawing>
      </w:r>
    </w:p>
    <w:p w14:paraId="624DF45A" w14:textId="77777777" w:rsidR="00F545C2" w:rsidRPr="00CE3F7E" w:rsidRDefault="00F545C2" w:rsidP="00F545C2">
      <w:pPr>
        <w:tabs>
          <w:tab w:val="right" w:leader="underscore" w:pos="0"/>
          <w:tab w:val="left" w:pos="7513"/>
        </w:tabs>
        <w:spacing w:after="0" w:line="240" w:lineRule="auto"/>
        <w:jc w:val="both"/>
        <w:rPr>
          <w:b/>
          <w:i w:val="0"/>
          <w:color w:val="002060"/>
          <w:u w:val="double"/>
        </w:rPr>
      </w:pPr>
      <w:r w:rsidRPr="00CE3F7E">
        <w:rPr>
          <w:b/>
          <w:i w:val="0"/>
          <w:color w:val="1B416F"/>
          <w:u w:val="double"/>
        </w:rPr>
        <w:t>N° 4</w:t>
      </w:r>
      <w:r w:rsidR="002C56DE">
        <w:rPr>
          <w:b/>
          <w:i w:val="0"/>
          <w:color w:val="1B416F"/>
          <w:u w:val="double"/>
        </w:rPr>
        <w:t>5</w:t>
      </w:r>
      <w:r w:rsidRPr="00CE3F7E">
        <w:rPr>
          <w:b/>
          <w:i w:val="0"/>
          <w:color w:val="1B416F"/>
          <w:u w:val="double"/>
        </w:rPr>
        <w:t xml:space="preserve">: </w:t>
      </w:r>
      <w:r w:rsidR="002C56DE">
        <w:rPr>
          <w:b/>
          <w:i w:val="0"/>
          <w:color w:val="1B416F"/>
          <w:u w:val="double"/>
        </w:rPr>
        <w:t>Juillet, Août, Septembre</w:t>
      </w:r>
      <w:r w:rsidRPr="00CE3F7E">
        <w:rPr>
          <w:b/>
          <w:i w:val="0"/>
          <w:color w:val="1B416F"/>
          <w:u w:val="double"/>
        </w:rPr>
        <w:t xml:space="preserve"> 2025</w:t>
      </w:r>
    </w:p>
    <w:p w14:paraId="63A41EF3" w14:textId="77777777" w:rsidR="00194549" w:rsidRPr="00CE3F7E" w:rsidRDefault="00194549" w:rsidP="00DD7535">
      <w:pPr>
        <w:spacing w:after="0" w:line="240" w:lineRule="auto"/>
        <w:jc w:val="center"/>
        <w:rPr>
          <w:rStyle w:val="Accentuationlgre"/>
          <w:b/>
          <w:bCs/>
          <w:color w:val="00B0F0"/>
          <w:u w:val="single"/>
        </w:rPr>
      </w:pPr>
    </w:p>
    <w:p w14:paraId="2A442C97" w14:textId="77777777" w:rsidR="00AB5583" w:rsidRPr="00CE3F7E" w:rsidRDefault="00AB5583" w:rsidP="00DD7535">
      <w:pPr>
        <w:spacing w:after="0" w:line="240" w:lineRule="auto"/>
        <w:jc w:val="center"/>
        <w:rPr>
          <w:rStyle w:val="Accentuationlgre"/>
          <w:b/>
          <w:bCs/>
          <w:color w:val="00B0F0"/>
          <w:u w:val="single"/>
        </w:rPr>
      </w:pPr>
    </w:p>
    <w:p w14:paraId="146F6E4E" w14:textId="77777777" w:rsidR="00DD7535" w:rsidRPr="00CE3F7E" w:rsidRDefault="00DD7535" w:rsidP="00DD7535">
      <w:pPr>
        <w:spacing w:after="0" w:line="240" w:lineRule="auto"/>
        <w:jc w:val="center"/>
        <w:rPr>
          <w:rStyle w:val="Accentuationlgre"/>
          <w:b/>
          <w:bCs/>
          <w:color w:val="00B0F0"/>
          <w:u w:val="single"/>
        </w:rPr>
      </w:pPr>
      <w:r w:rsidRPr="00CE3F7E">
        <w:rPr>
          <w:rStyle w:val="Accentuationlgre"/>
          <w:b/>
          <w:bCs/>
          <w:color w:val="00B0F0"/>
          <w:u w:val="single"/>
        </w:rPr>
        <w:t>LE MOT DU MAIRE</w:t>
      </w:r>
    </w:p>
    <w:p w14:paraId="31DC7D98" w14:textId="77777777" w:rsidR="00DD7535" w:rsidRPr="00CE3F7E" w:rsidRDefault="00DD7535" w:rsidP="00DD7535">
      <w:pPr>
        <w:spacing w:after="0" w:line="240" w:lineRule="auto"/>
        <w:jc w:val="both"/>
        <w:rPr>
          <w:i w:val="0"/>
          <w:iCs w:val="0"/>
        </w:rPr>
      </w:pPr>
    </w:p>
    <w:p w14:paraId="587854BB"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Chers concitoyens,</w:t>
      </w:r>
    </w:p>
    <w:p w14:paraId="1B577AB4" w14:textId="77777777" w:rsidR="001617B5" w:rsidRPr="001617B5" w:rsidRDefault="001617B5" w:rsidP="001617B5">
      <w:pPr>
        <w:pStyle w:val="Standard"/>
        <w:rPr>
          <w:rFonts w:asciiTheme="minorHAnsi" w:hAnsiTheme="minorHAnsi" w:cstheme="minorHAnsi"/>
          <w:sz w:val="20"/>
          <w:szCs w:val="20"/>
        </w:rPr>
      </w:pPr>
    </w:p>
    <w:p w14:paraId="060B1B6B"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L'été est fini, la cloche de la rentrée a sonné.</w:t>
      </w:r>
    </w:p>
    <w:p w14:paraId="73278B0B"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J'espère que ces semaines vous ont permis de partager des moments conviviaux, de vous reposer et de faire le plein d'énergie.</w:t>
      </w:r>
    </w:p>
    <w:p w14:paraId="4F0E2785" w14:textId="040F066B"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Chacun est retourné à ses activités, le forum des associations du 31 août, organisé par la municipalité, a permis d’officialiser cette reprise.</w:t>
      </w:r>
    </w:p>
    <w:p w14:paraId="6D0F0356"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J'en profite pour saluer les acteurs de toutes nos associations.</w:t>
      </w:r>
    </w:p>
    <w:p w14:paraId="73FFFB44" w14:textId="2FBF3538"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En ce qui concerne l'actualité des chantiers, le sujet qui nous inquiète concerne les travaux d'étanchéité du pont SNCF. En effet, ces travaux auront un impact sur la circulation dans notre commune. Dès que nous aurons la date officielle du début des travaux prévus au printemps 2026, nous vous informerons.</w:t>
      </w:r>
    </w:p>
    <w:p w14:paraId="37D0A6FF" w14:textId="77777777" w:rsidR="001617B5" w:rsidRPr="001617B5" w:rsidRDefault="001617B5" w:rsidP="001617B5">
      <w:pPr>
        <w:pStyle w:val="Standard"/>
        <w:rPr>
          <w:rFonts w:asciiTheme="minorHAnsi" w:hAnsiTheme="minorHAnsi" w:cstheme="minorHAnsi"/>
          <w:sz w:val="20"/>
          <w:szCs w:val="20"/>
        </w:rPr>
      </w:pPr>
    </w:p>
    <w:p w14:paraId="5AA355B5"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Vous pouvez d'ores et déjà noter dans vos agendas la date du 10 janvier pour la cérémonie des vœux.</w:t>
      </w:r>
    </w:p>
    <w:p w14:paraId="471BEF20" w14:textId="77777777" w:rsidR="001617B5" w:rsidRPr="001617B5" w:rsidRDefault="001617B5" w:rsidP="001617B5">
      <w:pPr>
        <w:pStyle w:val="Standard"/>
        <w:rPr>
          <w:rFonts w:asciiTheme="minorHAnsi" w:hAnsiTheme="minorHAnsi" w:cstheme="minorHAnsi"/>
          <w:sz w:val="20"/>
          <w:szCs w:val="20"/>
        </w:rPr>
      </w:pPr>
    </w:p>
    <w:p w14:paraId="15B16775" w14:textId="77777777" w:rsidR="001617B5" w:rsidRPr="001617B5" w:rsidRDefault="001617B5" w:rsidP="001617B5">
      <w:pPr>
        <w:pStyle w:val="Standard"/>
        <w:rPr>
          <w:rFonts w:asciiTheme="minorHAnsi" w:hAnsiTheme="minorHAnsi" w:cstheme="minorHAnsi"/>
          <w:sz w:val="20"/>
          <w:szCs w:val="20"/>
        </w:rPr>
      </w:pPr>
      <w:r w:rsidRPr="001617B5">
        <w:rPr>
          <w:rFonts w:asciiTheme="minorHAnsi" w:hAnsiTheme="minorHAnsi" w:cstheme="minorHAnsi"/>
          <w:sz w:val="20"/>
          <w:szCs w:val="20"/>
        </w:rPr>
        <w:t>Mes collègues et moi-même vous souhaitons une belle rentrée.</w:t>
      </w:r>
    </w:p>
    <w:p w14:paraId="51DABC42" w14:textId="77777777" w:rsidR="001617B5" w:rsidRPr="001617B5" w:rsidRDefault="001617B5" w:rsidP="001617B5">
      <w:pPr>
        <w:pStyle w:val="Standard"/>
        <w:rPr>
          <w:rFonts w:asciiTheme="minorHAnsi" w:hAnsiTheme="minorHAnsi" w:cstheme="minorHAnsi"/>
          <w:sz w:val="20"/>
          <w:szCs w:val="20"/>
        </w:rPr>
      </w:pPr>
    </w:p>
    <w:p w14:paraId="4F751820" w14:textId="77777777" w:rsidR="001617B5" w:rsidRPr="001617B5" w:rsidRDefault="001617B5" w:rsidP="001617B5">
      <w:pPr>
        <w:pStyle w:val="Standard"/>
        <w:jc w:val="right"/>
        <w:rPr>
          <w:rFonts w:asciiTheme="minorHAnsi" w:hAnsiTheme="minorHAnsi" w:cstheme="minorHAnsi"/>
          <w:sz w:val="20"/>
          <w:szCs w:val="20"/>
        </w:rPr>
      </w:pPr>
      <w:r w:rsidRPr="001617B5">
        <w:rPr>
          <w:rFonts w:asciiTheme="minorHAnsi" w:hAnsiTheme="minorHAnsi" w:cstheme="minorHAnsi"/>
          <w:sz w:val="20"/>
          <w:szCs w:val="20"/>
        </w:rPr>
        <w:t>Elise ROUSSEL</w:t>
      </w:r>
    </w:p>
    <w:p w14:paraId="510860C5" w14:textId="77777777" w:rsidR="008E164F" w:rsidRPr="00CE3F7E" w:rsidRDefault="008E164F" w:rsidP="008E164F">
      <w:pPr>
        <w:spacing w:before="100" w:beforeAutospacing="1" w:after="100" w:afterAutospacing="1" w:line="240" w:lineRule="auto"/>
        <w:jc w:val="center"/>
        <w:rPr>
          <w:b/>
          <w:i w:val="0"/>
          <w:color w:val="00B0F0"/>
          <w:u w:val="single"/>
        </w:rPr>
      </w:pPr>
      <w:r w:rsidRPr="00CE3F7E">
        <w:rPr>
          <w:b/>
          <w:i w:val="0"/>
          <w:color w:val="00B0F0"/>
          <w:u w:val="single"/>
        </w:rPr>
        <w:t xml:space="preserve">Point sur les Travaux </w:t>
      </w:r>
    </w:p>
    <w:p w14:paraId="307B5AC8" w14:textId="77777777" w:rsidR="0076432A" w:rsidRPr="00412AE8" w:rsidRDefault="0076432A" w:rsidP="00412AE8">
      <w:pPr>
        <w:spacing w:after="0" w:line="240" w:lineRule="auto"/>
        <w:jc w:val="both"/>
        <w:rPr>
          <w:rFonts w:asciiTheme="minorHAnsi" w:eastAsia="SimSun" w:hAnsiTheme="minorHAnsi" w:cstheme="minorHAnsi"/>
          <w:i w:val="0"/>
          <w:iCs w:val="0"/>
          <w:kern w:val="3"/>
          <w:u w:val="single"/>
          <w:lang w:eastAsia="zh-CN" w:bidi="hi-IN"/>
        </w:rPr>
      </w:pPr>
      <w:r w:rsidRPr="00412AE8">
        <w:rPr>
          <w:rFonts w:asciiTheme="minorHAnsi" w:eastAsia="SimSun" w:hAnsiTheme="minorHAnsi" w:cstheme="minorHAnsi"/>
          <w:i w:val="0"/>
          <w:iCs w:val="0"/>
          <w:kern w:val="3"/>
          <w:u w:val="single"/>
          <w:lang w:eastAsia="zh-CN" w:bidi="hi-IN"/>
        </w:rPr>
        <w:t xml:space="preserve">Réseau cyclable d’intérêt départemental (RCID) : </w:t>
      </w:r>
    </w:p>
    <w:p w14:paraId="209CFE23" w14:textId="3F11C57C" w:rsidR="008E164F" w:rsidRDefault="0076432A" w:rsidP="00412AE8">
      <w:pPr>
        <w:spacing w:after="0" w:line="240" w:lineRule="auto"/>
        <w:jc w:val="both"/>
        <w:rPr>
          <w:rFonts w:asciiTheme="minorHAnsi" w:eastAsia="SimSun" w:hAnsiTheme="minorHAnsi" w:cstheme="minorHAnsi"/>
          <w:i w:val="0"/>
          <w:iCs w:val="0"/>
          <w:kern w:val="3"/>
          <w:lang w:eastAsia="zh-CN" w:bidi="hi-IN"/>
        </w:rPr>
      </w:pPr>
      <w:r>
        <w:rPr>
          <w:rFonts w:asciiTheme="minorHAnsi" w:eastAsia="SimSun" w:hAnsiTheme="minorHAnsi" w:cstheme="minorHAnsi"/>
          <w:i w:val="0"/>
          <w:iCs w:val="0"/>
          <w:kern w:val="3"/>
          <w:lang w:eastAsia="zh-CN" w:bidi="hi-IN"/>
        </w:rPr>
        <w:t xml:space="preserve">Les travaux engagés par le Conseil Départemental sur la voie </w:t>
      </w:r>
      <w:r w:rsidR="00412AE8">
        <w:rPr>
          <w:rFonts w:asciiTheme="minorHAnsi" w:eastAsia="SimSun" w:hAnsiTheme="minorHAnsi" w:cstheme="minorHAnsi"/>
          <w:i w:val="0"/>
          <w:iCs w:val="0"/>
          <w:kern w:val="3"/>
          <w:lang w:eastAsia="zh-CN" w:bidi="hi-IN"/>
        </w:rPr>
        <w:t>longeant le domaine public maritime</w:t>
      </w:r>
      <w:r>
        <w:rPr>
          <w:rFonts w:asciiTheme="minorHAnsi" w:eastAsia="SimSun" w:hAnsiTheme="minorHAnsi" w:cstheme="minorHAnsi"/>
          <w:i w:val="0"/>
          <w:iCs w:val="0"/>
          <w:kern w:val="3"/>
          <w:lang w:eastAsia="zh-CN" w:bidi="hi-IN"/>
        </w:rPr>
        <w:t xml:space="preserve"> </w:t>
      </w:r>
      <w:r w:rsidR="00412AE8">
        <w:rPr>
          <w:rFonts w:asciiTheme="minorHAnsi" w:eastAsia="SimSun" w:hAnsiTheme="minorHAnsi" w:cstheme="minorHAnsi"/>
          <w:i w:val="0"/>
          <w:iCs w:val="0"/>
          <w:kern w:val="3"/>
          <w:lang w:eastAsia="zh-CN" w:bidi="hi-IN"/>
        </w:rPr>
        <w:t>reprennent</w:t>
      </w:r>
      <w:r w:rsidR="00103230">
        <w:rPr>
          <w:rFonts w:asciiTheme="minorHAnsi" w:eastAsia="SimSun" w:hAnsiTheme="minorHAnsi" w:cstheme="minorHAnsi"/>
          <w:i w:val="0"/>
          <w:iCs w:val="0"/>
          <w:kern w:val="3"/>
          <w:lang w:eastAsia="zh-CN" w:bidi="hi-IN"/>
        </w:rPr>
        <w:t xml:space="preserve"> fin septembre</w:t>
      </w:r>
      <w:r w:rsidR="00412AE8">
        <w:rPr>
          <w:rFonts w:asciiTheme="minorHAnsi" w:eastAsia="SimSun" w:hAnsiTheme="minorHAnsi" w:cstheme="minorHAnsi"/>
          <w:i w:val="0"/>
          <w:iCs w:val="0"/>
          <w:kern w:val="3"/>
          <w:lang w:eastAsia="zh-CN" w:bidi="hi-IN"/>
        </w:rPr>
        <w:t>. Afin de garantir la sécurité des usagers, le Chemin des Grèves passe à un sens unique de circulation dans le sens Vains vers Avranches. La circulation du Chemin de l’Enclos est maintenue dans les deux sens. Des panneaux « STOP » seront posés au droit des différentes routes donnant sur la route de la Côte. Pour plus d’informations prenez contact avec la mairie.</w:t>
      </w:r>
    </w:p>
    <w:p w14:paraId="79FA1E1B" w14:textId="77777777" w:rsidR="00412AE8" w:rsidRPr="0076432A" w:rsidRDefault="00412AE8" w:rsidP="0076432A">
      <w:pPr>
        <w:spacing w:after="0" w:line="240" w:lineRule="auto"/>
        <w:rPr>
          <w:rFonts w:asciiTheme="minorHAnsi" w:eastAsia="SimSun" w:hAnsiTheme="minorHAnsi" w:cstheme="minorHAnsi"/>
          <w:i w:val="0"/>
          <w:iCs w:val="0"/>
          <w:kern w:val="3"/>
          <w:lang w:eastAsia="zh-CN" w:bidi="hi-IN"/>
        </w:rPr>
      </w:pPr>
    </w:p>
    <w:p w14:paraId="239E4FD0" w14:textId="7995DE4B" w:rsidR="008E164F" w:rsidRDefault="00412AE8" w:rsidP="00412AE8">
      <w:pPr>
        <w:spacing w:after="0" w:line="240" w:lineRule="auto"/>
        <w:jc w:val="both"/>
        <w:rPr>
          <w:rFonts w:asciiTheme="minorHAnsi" w:eastAsia="SimSun" w:hAnsiTheme="minorHAnsi" w:cstheme="minorHAnsi"/>
          <w:i w:val="0"/>
          <w:iCs w:val="0"/>
          <w:kern w:val="3"/>
          <w:u w:val="single"/>
          <w:lang w:eastAsia="zh-CN" w:bidi="hi-IN"/>
        </w:rPr>
      </w:pPr>
      <w:r w:rsidRPr="00412AE8">
        <w:rPr>
          <w:rFonts w:asciiTheme="minorHAnsi" w:eastAsia="SimSun" w:hAnsiTheme="minorHAnsi" w:cstheme="minorHAnsi"/>
          <w:i w:val="0"/>
          <w:iCs w:val="0"/>
          <w:kern w:val="3"/>
          <w:u w:val="single"/>
          <w:lang w:eastAsia="zh-CN" w:bidi="hi-IN"/>
        </w:rPr>
        <w:t>Travaux dans le cimetière</w:t>
      </w:r>
      <w:r>
        <w:rPr>
          <w:rFonts w:asciiTheme="minorHAnsi" w:eastAsia="SimSun" w:hAnsiTheme="minorHAnsi" w:cstheme="minorHAnsi"/>
          <w:i w:val="0"/>
          <w:iCs w:val="0"/>
          <w:kern w:val="3"/>
          <w:u w:val="single"/>
          <w:lang w:eastAsia="zh-CN" w:bidi="hi-IN"/>
        </w:rPr>
        <w:t> :</w:t>
      </w:r>
    </w:p>
    <w:p w14:paraId="057DEAA5" w14:textId="36DE6EA4" w:rsidR="00412AE8" w:rsidRPr="00412AE8" w:rsidRDefault="00F51343" w:rsidP="00412AE8">
      <w:pPr>
        <w:spacing w:after="0" w:line="240" w:lineRule="auto"/>
        <w:jc w:val="both"/>
        <w:rPr>
          <w:rFonts w:asciiTheme="minorHAnsi" w:eastAsia="SimSun" w:hAnsiTheme="minorHAnsi" w:cstheme="minorHAnsi"/>
          <w:i w:val="0"/>
          <w:iCs w:val="0"/>
          <w:kern w:val="3"/>
          <w:lang w:eastAsia="zh-CN" w:bidi="hi-IN"/>
        </w:rPr>
      </w:pPr>
      <w:r>
        <w:rPr>
          <w:rFonts w:asciiTheme="minorHAnsi" w:eastAsia="SimSun" w:hAnsiTheme="minorHAnsi" w:cstheme="minorHAnsi"/>
          <w:i w:val="0"/>
          <w:iCs w:val="0"/>
          <w:kern w:val="3"/>
          <w:lang w:eastAsia="zh-CN" w:bidi="hi-IN"/>
        </w:rPr>
        <w:t xml:space="preserve">Toujours en quête de solutions pour faciliter les déplacements des visiteurs et son entretien, il a été décidé de végétaliser partiellement les allées d’accès </w:t>
      </w:r>
      <w:r w:rsidR="00103230">
        <w:rPr>
          <w:rFonts w:asciiTheme="minorHAnsi" w:eastAsia="SimSun" w:hAnsiTheme="minorHAnsi" w:cstheme="minorHAnsi"/>
          <w:i w:val="0"/>
          <w:iCs w:val="0"/>
          <w:kern w:val="3"/>
          <w:lang w:eastAsia="zh-CN" w:bidi="hi-IN"/>
        </w:rPr>
        <w:t>aux différents carrés</w:t>
      </w:r>
      <w:r>
        <w:rPr>
          <w:rFonts w:asciiTheme="minorHAnsi" w:eastAsia="SimSun" w:hAnsiTheme="minorHAnsi" w:cstheme="minorHAnsi"/>
          <w:i w:val="0"/>
          <w:iCs w:val="0"/>
          <w:kern w:val="3"/>
          <w:lang w:eastAsia="zh-CN" w:bidi="hi-IN"/>
        </w:rPr>
        <w:t>. M. LEMAITRE, adjoint technique, se charge de la pose de pavés qui permet</w:t>
      </w:r>
      <w:r w:rsidR="00103230">
        <w:rPr>
          <w:rFonts w:asciiTheme="minorHAnsi" w:eastAsia="SimSun" w:hAnsiTheme="minorHAnsi" w:cstheme="minorHAnsi"/>
          <w:i w:val="0"/>
          <w:iCs w:val="0"/>
          <w:kern w:val="3"/>
          <w:lang w:eastAsia="zh-CN" w:bidi="hi-IN"/>
        </w:rPr>
        <w:t>tent</w:t>
      </w:r>
      <w:r>
        <w:rPr>
          <w:rFonts w:asciiTheme="minorHAnsi" w:eastAsia="SimSun" w:hAnsiTheme="minorHAnsi" w:cstheme="minorHAnsi"/>
          <w:i w:val="0"/>
          <w:iCs w:val="0"/>
          <w:kern w:val="3"/>
          <w:lang w:eastAsia="zh-CN" w:bidi="hi-IN"/>
        </w:rPr>
        <w:t xml:space="preserve"> de délimiter la zone de graviers de celle qui sera engazonnée. </w:t>
      </w:r>
      <w:r w:rsidR="00A36D91">
        <w:rPr>
          <w:rFonts w:asciiTheme="minorHAnsi" w:eastAsia="SimSun" w:hAnsiTheme="minorHAnsi" w:cstheme="minorHAnsi"/>
          <w:i w:val="0"/>
          <w:iCs w:val="0"/>
          <w:kern w:val="3"/>
          <w:lang w:eastAsia="zh-CN" w:bidi="hi-IN"/>
        </w:rPr>
        <w:t>Ces travaux s’étaleront jusqu’au printemps prochain.</w:t>
      </w:r>
    </w:p>
    <w:p w14:paraId="0B68AE5D" w14:textId="77777777" w:rsidR="008E164F" w:rsidRDefault="008E164F" w:rsidP="00DD7535">
      <w:pPr>
        <w:spacing w:after="0" w:line="240" w:lineRule="auto"/>
        <w:jc w:val="center"/>
        <w:rPr>
          <w:b/>
          <w:bCs/>
          <w:i w:val="0"/>
          <w:iCs w:val="0"/>
          <w:color w:val="00B0F0"/>
          <w:u w:val="single"/>
        </w:rPr>
      </w:pPr>
    </w:p>
    <w:p w14:paraId="49F5EA6B" w14:textId="0A36C524" w:rsidR="008E164F" w:rsidRDefault="00C87C26" w:rsidP="00DD7535">
      <w:pPr>
        <w:spacing w:after="0" w:line="240" w:lineRule="auto"/>
        <w:jc w:val="center"/>
        <w:rPr>
          <w:b/>
          <w:bCs/>
          <w:i w:val="0"/>
          <w:iCs w:val="0"/>
          <w:color w:val="00B0F0"/>
          <w:u w:val="single"/>
        </w:rPr>
      </w:pPr>
      <w:r>
        <w:rPr>
          <w:noProof/>
        </w:rPr>
        <w:drawing>
          <wp:inline distT="0" distB="0" distL="0" distR="0" wp14:anchorId="7D81CB76" wp14:editId="1A776738">
            <wp:extent cx="894065" cy="1102360"/>
            <wp:effectExtent l="0" t="0" r="1905" b="2540"/>
            <wp:docPr id="2100183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7344" cy="1131063"/>
                    </a:xfrm>
                    <a:prstGeom prst="rect">
                      <a:avLst/>
                    </a:prstGeom>
                    <a:noFill/>
                    <a:ln>
                      <a:noFill/>
                    </a:ln>
                  </pic:spPr>
                </pic:pic>
              </a:graphicData>
            </a:graphic>
          </wp:inline>
        </w:drawing>
      </w:r>
    </w:p>
    <w:p w14:paraId="7A2EF365" w14:textId="77777777" w:rsidR="008E164F" w:rsidRDefault="008E164F" w:rsidP="00DD7535">
      <w:pPr>
        <w:spacing w:after="0" w:line="240" w:lineRule="auto"/>
        <w:jc w:val="center"/>
        <w:rPr>
          <w:b/>
          <w:bCs/>
          <w:i w:val="0"/>
          <w:iCs w:val="0"/>
          <w:color w:val="00B0F0"/>
          <w:u w:val="single"/>
        </w:rPr>
      </w:pPr>
    </w:p>
    <w:p w14:paraId="12A6D374" w14:textId="77777777" w:rsidR="00DD7535" w:rsidRPr="00CE3F7E" w:rsidRDefault="00AC16A9" w:rsidP="00DD7535">
      <w:pPr>
        <w:spacing w:after="0" w:line="240" w:lineRule="auto"/>
        <w:jc w:val="center"/>
        <w:rPr>
          <w:b/>
          <w:bCs/>
          <w:i w:val="0"/>
          <w:iCs w:val="0"/>
          <w:color w:val="00B0F0"/>
          <w:u w:val="single"/>
        </w:rPr>
      </w:pPr>
      <w:r w:rsidRPr="00CE3F7E">
        <w:rPr>
          <w:b/>
          <w:bCs/>
          <w:i w:val="0"/>
          <w:iCs w:val="0"/>
          <w:color w:val="00B0F0"/>
          <w:u w:val="single"/>
        </w:rPr>
        <w:t>Rétrospective</w:t>
      </w:r>
    </w:p>
    <w:p w14:paraId="250AB234" w14:textId="77777777" w:rsidR="004B5701" w:rsidRPr="00CE3F7E" w:rsidRDefault="004B5701" w:rsidP="00DD7535">
      <w:pPr>
        <w:spacing w:after="0" w:line="240" w:lineRule="auto"/>
        <w:jc w:val="center"/>
        <w:rPr>
          <w:b/>
          <w:bCs/>
          <w:i w:val="0"/>
          <w:iCs w:val="0"/>
          <w:color w:val="00B0F0"/>
          <w:u w:val="single"/>
        </w:rPr>
      </w:pPr>
    </w:p>
    <w:p w14:paraId="26633D0C" w14:textId="77777777" w:rsidR="001570DF" w:rsidRDefault="002C56DE" w:rsidP="001570DF">
      <w:pPr>
        <w:spacing w:after="0" w:line="240" w:lineRule="auto"/>
        <w:jc w:val="center"/>
        <w:rPr>
          <w:b/>
          <w:bCs/>
          <w:i w:val="0"/>
          <w:iCs w:val="0"/>
        </w:rPr>
      </w:pPr>
      <w:r>
        <w:rPr>
          <w:b/>
          <w:bCs/>
          <w:i w:val="0"/>
          <w:iCs w:val="0"/>
        </w:rPr>
        <w:t>Soirée Champêtre</w:t>
      </w:r>
    </w:p>
    <w:p w14:paraId="4829CC20" w14:textId="77777777" w:rsidR="002C56DE" w:rsidRPr="00CE3F7E" w:rsidRDefault="002C56DE" w:rsidP="001570DF">
      <w:pPr>
        <w:spacing w:after="0" w:line="240" w:lineRule="auto"/>
        <w:jc w:val="center"/>
        <w:rPr>
          <w:b/>
          <w:bCs/>
          <w:i w:val="0"/>
          <w:iCs w:val="0"/>
        </w:rPr>
      </w:pPr>
      <w:r>
        <w:rPr>
          <w:b/>
          <w:bCs/>
          <w:i w:val="0"/>
          <w:iCs w:val="0"/>
        </w:rPr>
        <w:t>05 juillet</w:t>
      </w:r>
    </w:p>
    <w:p w14:paraId="0688CE81" w14:textId="77777777" w:rsidR="00DB28B3" w:rsidRPr="00CE3F7E" w:rsidRDefault="00DB28B3" w:rsidP="001570DF">
      <w:pPr>
        <w:spacing w:after="0" w:line="240" w:lineRule="auto"/>
        <w:jc w:val="center"/>
        <w:rPr>
          <w:b/>
          <w:bCs/>
          <w:i w:val="0"/>
          <w:iCs w:val="0"/>
        </w:rPr>
      </w:pPr>
    </w:p>
    <w:p w14:paraId="4966ED66" w14:textId="09B02B34" w:rsidR="002C56DE" w:rsidRDefault="00F079F8" w:rsidP="00F079F8">
      <w:pPr>
        <w:spacing w:after="0" w:line="240" w:lineRule="auto"/>
        <w:rPr>
          <w:i w:val="0"/>
          <w:iCs w:val="0"/>
        </w:rPr>
      </w:pPr>
      <w:r w:rsidRPr="00F079F8">
        <w:rPr>
          <w:i w:val="0"/>
          <w:iCs w:val="0"/>
        </w:rPr>
        <w:t xml:space="preserve">La pluie s’est invitée durant cette soirée </w:t>
      </w:r>
      <w:r>
        <w:rPr>
          <w:i w:val="0"/>
          <w:iCs w:val="0"/>
        </w:rPr>
        <w:t xml:space="preserve">mais cela n’a </w:t>
      </w:r>
      <w:r w:rsidR="00C87C26">
        <w:rPr>
          <w:i w:val="0"/>
          <w:iCs w:val="0"/>
        </w:rPr>
        <w:t xml:space="preserve">en </w:t>
      </w:r>
      <w:r>
        <w:rPr>
          <w:i w:val="0"/>
          <w:iCs w:val="0"/>
        </w:rPr>
        <w:t>rien entaché à la bonne humeur des participants. Vous étiez plus nombreux que les années précédentes et nous vous en remerciant. Le feu d’artifice n’a pas eu lieu comme nous l’avions prévu suite à un problème technique</w:t>
      </w:r>
      <w:r w:rsidR="00C87C26">
        <w:rPr>
          <w:i w:val="0"/>
          <w:iCs w:val="0"/>
        </w:rPr>
        <w:t>. N</w:t>
      </w:r>
      <w:r>
        <w:rPr>
          <w:i w:val="0"/>
          <w:iCs w:val="0"/>
        </w:rPr>
        <w:t>ous en sommes navrés ce n'est que partie remise pour l’année prochaine !</w:t>
      </w:r>
    </w:p>
    <w:p w14:paraId="0CAE4749" w14:textId="77777777" w:rsidR="002C56DE" w:rsidRDefault="002C56DE" w:rsidP="001570DF">
      <w:pPr>
        <w:spacing w:after="0" w:line="240" w:lineRule="auto"/>
        <w:jc w:val="center"/>
        <w:rPr>
          <w:b/>
          <w:bCs/>
          <w:i w:val="0"/>
          <w:iCs w:val="0"/>
        </w:rPr>
      </w:pPr>
    </w:p>
    <w:p w14:paraId="14F17E35" w14:textId="77777777" w:rsidR="00F079F8" w:rsidRDefault="00F079F8" w:rsidP="00F079F8">
      <w:pPr>
        <w:pStyle w:val="NormalWeb"/>
      </w:pPr>
      <w:r w:rsidRPr="00A51D5D">
        <w:rPr>
          <w:noProof/>
        </w:rPr>
        <w:drawing>
          <wp:inline distT="0" distB="0" distL="0" distR="0" wp14:anchorId="1C3E4D7C" wp14:editId="1D2F6052">
            <wp:extent cx="1615440" cy="1211580"/>
            <wp:effectExtent l="0" t="0" r="3810" b="7620"/>
            <wp:docPr id="1044835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r>
        <w:rPr>
          <w:noProof/>
        </w:rPr>
        <w:drawing>
          <wp:inline distT="0" distB="0" distL="0" distR="0" wp14:anchorId="3D8EEE33" wp14:editId="2F54EE26">
            <wp:extent cx="1625600" cy="1219200"/>
            <wp:effectExtent l="0" t="0" r="0" b="0"/>
            <wp:docPr id="821558292" name="Image 82155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25600" cy="1219200"/>
                    </a:xfrm>
                    <a:prstGeom prst="rect">
                      <a:avLst/>
                    </a:prstGeom>
                    <a:noFill/>
                    <a:ln>
                      <a:noFill/>
                    </a:ln>
                  </pic:spPr>
                </pic:pic>
              </a:graphicData>
            </a:graphic>
          </wp:inline>
        </w:drawing>
      </w:r>
    </w:p>
    <w:p w14:paraId="0F83840F" w14:textId="4A5DA363" w:rsidR="002C56DE" w:rsidRDefault="00F079F8" w:rsidP="00F079F8">
      <w:pPr>
        <w:spacing w:after="0" w:line="240" w:lineRule="auto"/>
        <w:rPr>
          <w:i w:val="0"/>
          <w:iCs w:val="0"/>
        </w:rPr>
      </w:pPr>
      <w:r w:rsidRPr="00F079F8">
        <w:rPr>
          <w:i w:val="0"/>
          <w:iCs w:val="0"/>
        </w:rPr>
        <w:t>Un grand MERCI</w:t>
      </w:r>
      <w:r>
        <w:rPr>
          <w:i w:val="0"/>
          <w:iCs w:val="0"/>
        </w:rPr>
        <w:t> !!! à toute notre équipe de bénévoles</w:t>
      </w:r>
      <w:r w:rsidR="00C87C26">
        <w:rPr>
          <w:i w:val="0"/>
          <w:iCs w:val="0"/>
        </w:rPr>
        <w:t>.</w:t>
      </w:r>
      <w:r>
        <w:rPr>
          <w:i w:val="0"/>
          <w:iCs w:val="0"/>
        </w:rPr>
        <w:t xml:space="preserve"> </w:t>
      </w:r>
      <w:r w:rsidR="00C87C26">
        <w:rPr>
          <w:i w:val="0"/>
          <w:iCs w:val="0"/>
        </w:rPr>
        <w:t>C</w:t>
      </w:r>
      <w:r>
        <w:rPr>
          <w:i w:val="0"/>
          <w:iCs w:val="0"/>
        </w:rPr>
        <w:t>omme tous les ans c’est un bonheur de vous avoir à nos côtés pour l’organisation de nos manifestations.</w:t>
      </w:r>
    </w:p>
    <w:p w14:paraId="436DEDE5" w14:textId="77777777" w:rsidR="00F079F8" w:rsidRDefault="00F079F8" w:rsidP="00F079F8">
      <w:pPr>
        <w:spacing w:after="0" w:line="240" w:lineRule="auto"/>
        <w:rPr>
          <w:i w:val="0"/>
          <w:iCs w:val="0"/>
        </w:rPr>
      </w:pPr>
    </w:p>
    <w:p w14:paraId="6B4C37BD" w14:textId="77777777" w:rsidR="00F079F8" w:rsidRPr="00F079F8" w:rsidRDefault="00F079F8" w:rsidP="00F079F8">
      <w:pPr>
        <w:spacing w:after="0" w:line="240" w:lineRule="auto"/>
        <w:jc w:val="center"/>
        <w:rPr>
          <w:i w:val="0"/>
          <w:iCs w:val="0"/>
        </w:rPr>
      </w:pPr>
    </w:p>
    <w:p w14:paraId="66034DC9" w14:textId="77777777" w:rsidR="002C56DE" w:rsidRDefault="00F079F8" w:rsidP="001570DF">
      <w:pPr>
        <w:spacing w:after="0" w:line="240" w:lineRule="auto"/>
        <w:jc w:val="center"/>
        <w:rPr>
          <w:b/>
          <w:bCs/>
          <w:i w:val="0"/>
          <w:iCs w:val="0"/>
        </w:rPr>
      </w:pPr>
      <w:r w:rsidRPr="00A51D5D">
        <w:rPr>
          <w:noProof/>
          <w:lang w:eastAsia="fr-FR" w:bidi="ar-SA"/>
        </w:rPr>
        <w:drawing>
          <wp:inline distT="0" distB="0" distL="0" distR="0" wp14:anchorId="6840F68D" wp14:editId="1F3F7BC1">
            <wp:extent cx="1859280" cy="1394460"/>
            <wp:effectExtent l="0" t="0" r="0" b="0"/>
            <wp:docPr id="11410777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inline>
        </w:drawing>
      </w:r>
    </w:p>
    <w:p w14:paraId="27CC093D" w14:textId="77777777" w:rsidR="002C56DE" w:rsidRDefault="002C56DE" w:rsidP="001570DF">
      <w:pPr>
        <w:spacing w:after="0" w:line="240" w:lineRule="auto"/>
        <w:jc w:val="center"/>
        <w:rPr>
          <w:b/>
          <w:bCs/>
          <w:i w:val="0"/>
          <w:iCs w:val="0"/>
        </w:rPr>
      </w:pPr>
    </w:p>
    <w:p w14:paraId="598B2E3E" w14:textId="77777777" w:rsidR="002C56DE" w:rsidRDefault="002C56DE" w:rsidP="001570DF">
      <w:pPr>
        <w:spacing w:after="0" w:line="240" w:lineRule="auto"/>
        <w:jc w:val="center"/>
        <w:rPr>
          <w:b/>
          <w:bCs/>
          <w:i w:val="0"/>
          <w:iCs w:val="0"/>
        </w:rPr>
      </w:pPr>
    </w:p>
    <w:p w14:paraId="4B79EC7F" w14:textId="77777777" w:rsidR="004B5701" w:rsidRPr="00CE3F7E" w:rsidRDefault="00037928" w:rsidP="001570DF">
      <w:pPr>
        <w:spacing w:after="0" w:line="240" w:lineRule="auto"/>
        <w:jc w:val="center"/>
        <w:rPr>
          <w:b/>
          <w:bCs/>
          <w:i w:val="0"/>
          <w:iCs w:val="0"/>
        </w:rPr>
      </w:pPr>
      <w:r>
        <w:rPr>
          <w:b/>
          <w:bCs/>
          <w:i w:val="0"/>
          <w:iCs w:val="0"/>
        </w:rPr>
        <w:t xml:space="preserve"> </w:t>
      </w:r>
      <w:r w:rsidR="002C56DE">
        <w:rPr>
          <w:b/>
          <w:bCs/>
          <w:i w:val="0"/>
          <w:iCs w:val="0"/>
        </w:rPr>
        <w:t>Courses hippiques de l’été</w:t>
      </w:r>
    </w:p>
    <w:p w14:paraId="09AAC270" w14:textId="77777777" w:rsidR="002C56DE" w:rsidRDefault="002C56DE" w:rsidP="001570DF">
      <w:pPr>
        <w:spacing w:after="0" w:line="240" w:lineRule="auto"/>
        <w:jc w:val="center"/>
        <w:rPr>
          <w:b/>
          <w:bCs/>
          <w:i w:val="0"/>
          <w:iCs w:val="0"/>
        </w:rPr>
      </w:pPr>
    </w:p>
    <w:p w14:paraId="76F1F87C" w14:textId="77777777" w:rsidR="002C56DE" w:rsidRDefault="00F079F8" w:rsidP="001570DF">
      <w:pPr>
        <w:spacing w:after="0" w:line="240" w:lineRule="auto"/>
        <w:jc w:val="center"/>
        <w:rPr>
          <w:b/>
          <w:bCs/>
          <w:i w:val="0"/>
          <w:iCs w:val="0"/>
        </w:rPr>
      </w:pPr>
      <w:r>
        <w:rPr>
          <w:noProof/>
          <w:lang w:eastAsia="fr-FR" w:bidi="ar-SA"/>
        </w:rPr>
        <w:drawing>
          <wp:inline distT="0" distB="0" distL="0" distR="0" wp14:anchorId="617B709B" wp14:editId="579BCDD0">
            <wp:extent cx="2020592" cy="1135380"/>
            <wp:effectExtent l="0" t="0" r="0" b="7620"/>
            <wp:docPr id="946691834" name="Image 946691834" descr="Au total, 9 courses ont eu lieu, ce dimanche 20 juillet 2025, à l’hippodrome des Gr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 total, 9 courses ont eu lieu, ce dimanche 20 juillet 2025, à l’hippodrome des Grèv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902" cy="1137802"/>
                    </a:xfrm>
                    <a:prstGeom prst="rect">
                      <a:avLst/>
                    </a:prstGeom>
                    <a:noFill/>
                    <a:ln>
                      <a:noFill/>
                    </a:ln>
                  </pic:spPr>
                </pic:pic>
              </a:graphicData>
            </a:graphic>
          </wp:inline>
        </w:drawing>
      </w:r>
    </w:p>
    <w:p w14:paraId="3BD696EC" w14:textId="77777777" w:rsidR="002C56DE" w:rsidRDefault="002C56DE" w:rsidP="001570DF">
      <w:pPr>
        <w:spacing w:after="0" w:line="240" w:lineRule="auto"/>
        <w:jc w:val="center"/>
        <w:rPr>
          <w:b/>
          <w:bCs/>
          <w:i w:val="0"/>
          <w:iCs w:val="0"/>
        </w:rPr>
      </w:pPr>
    </w:p>
    <w:p w14:paraId="3268A889" w14:textId="4DAF1E16" w:rsidR="002C56DE" w:rsidRDefault="00F079F8" w:rsidP="008E164F">
      <w:pPr>
        <w:spacing w:after="0" w:line="240" w:lineRule="auto"/>
        <w:rPr>
          <w:i w:val="0"/>
          <w:iCs w:val="0"/>
        </w:rPr>
      </w:pPr>
      <w:r w:rsidRPr="00F079F8">
        <w:rPr>
          <w:i w:val="0"/>
          <w:iCs w:val="0"/>
        </w:rPr>
        <w:t>Un millier de personnes se sont rendus à l’hippodrome de Marcey le dimanche 20 juillet o</w:t>
      </w:r>
      <w:r w:rsidR="00C87C26">
        <w:rPr>
          <w:i w:val="0"/>
          <w:iCs w:val="0"/>
        </w:rPr>
        <w:t>ù</w:t>
      </w:r>
      <w:r w:rsidRPr="00F079F8">
        <w:rPr>
          <w:i w:val="0"/>
          <w:iCs w:val="0"/>
        </w:rPr>
        <w:t xml:space="preserve"> se sont déroulé</w:t>
      </w:r>
      <w:r w:rsidR="00C87C26">
        <w:rPr>
          <w:i w:val="0"/>
          <w:iCs w:val="0"/>
        </w:rPr>
        <w:t>e</w:t>
      </w:r>
      <w:r w:rsidRPr="00F079F8">
        <w:rPr>
          <w:i w:val="0"/>
          <w:iCs w:val="0"/>
        </w:rPr>
        <w:t>s 9 courses</w:t>
      </w:r>
      <w:r w:rsidR="005526C5">
        <w:rPr>
          <w:i w:val="0"/>
          <w:iCs w:val="0"/>
        </w:rPr>
        <w:t xml:space="preserve"> de trot.</w:t>
      </w:r>
    </w:p>
    <w:p w14:paraId="74167093" w14:textId="77777777" w:rsidR="008E164F" w:rsidRDefault="008E164F" w:rsidP="008E164F">
      <w:pPr>
        <w:spacing w:after="0" w:line="240" w:lineRule="auto"/>
        <w:rPr>
          <w:i w:val="0"/>
          <w:iCs w:val="0"/>
        </w:rPr>
      </w:pPr>
    </w:p>
    <w:p w14:paraId="1BE9AB52" w14:textId="77777777" w:rsidR="008E164F" w:rsidRDefault="008E164F" w:rsidP="008E164F">
      <w:pPr>
        <w:spacing w:after="0" w:line="240" w:lineRule="auto"/>
        <w:rPr>
          <w:i w:val="0"/>
          <w:iCs w:val="0"/>
        </w:rPr>
      </w:pPr>
      <w:r>
        <w:rPr>
          <w:i w:val="0"/>
          <w:iCs w:val="0"/>
        </w:rPr>
        <w:t>La 3</w:t>
      </w:r>
      <w:r w:rsidRPr="008E164F">
        <w:rPr>
          <w:i w:val="0"/>
          <w:iCs w:val="0"/>
          <w:vertAlign w:val="superscript"/>
        </w:rPr>
        <w:t>ème</w:t>
      </w:r>
      <w:r>
        <w:rPr>
          <w:i w:val="0"/>
          <w:iCs w:val="0"/>
        </w:rPr>
        <w:t xml:space="preserve"> édition et dernière de l’année s’est déroulée le mardi 05 août.</w:t>
      </w:r>
    </w:p>
    <w:p w14:paraId="03CCC12D" w14:textId="13C5BEA9" w:rsidR="00DD7535" w:rsidRPr="00CE3F7E" w:rsidRDefault="00DD7535" w:rsidP="00DD7535">
      <w:pPr>
        <w:spacing w:after="0" w:line="240" w:lineRule="auto"/>
        <w:jc w:val="center"/>
        <w:rPr>
          <w:b/>
          <w:i w:val="0"/>
          <w:color w:val="00B0F0"/>
          <w:u w:val="single"/>
        </w:rPr>
      </w:pPr>
      <w:r w:rsidRPr="00CE3F7E">
        <w:rPr>
          <w:b/>
          <w:i w:val="0"/>
          <w:color w:val="00B0F0"/>
          <w:u w:val="single"/>
        </w:rPr>
        <w:t>CLSH de la Sée</w:t>
      </w:r>
    </w:p>
    <w:p w14:paraId="611B7C2A" w14:textId="77777777" w:rsidR="00BA7F17" w:rsidRPr="00CE3F7E" w:rsidRDefault="00BA7F17" w:rsidP="00DD7535">
      <w:pPr>
        <w:spacing w:after="0" w:line="240" w:lineRule="auto"/>
        <w:jc w:val="center"/>
        <w:rPr>
          <w:b/>
          <w:i w:val="0"/>
          <w:color w:val="00B0F0"/>
          <w:u w:val="single"/>
        </w:rPr>
      </w:pPr>
    </w:p>
    <w:p w14:paraId="76774686" w14:textId="77777777" w:rsidR="00BA7F17" w:rsidRDefault="00BA7F17" w:rsidP="00AB5583">
      <w:pPr>
        <w:spacing w:after="0" w:line="240" w:lineRule="auto"/>
        <w:jc w:val="both"/>
        <w:rPr>
          <w:bCs/>
          <w:i w:val="0"/>
        </w:rPr>
      </w:pPr>
      <w:r w:rsidRPr="00CE3F7E">
        <w:rPr>
          <w:bCs/>
          <w:i w:val="0"/>
        </w:rPr>
        <w:t xml:space="preserve">Les vacances </w:t>
      </w:r>
      <w:r w:rsidR="002C56DE">
        <w:rPr>
          <w:bCs/>
          <w:i w:val="0"/>
        </w:rPr>
        <w:t>d’été</w:t>
      </w:r>
      <w:r w:rsidRPr="00CE3F7E">
        <w:rPr>
          <w:bCs/>
          <w:i w:val="0"/>
        </w:rPr>
        <w:t xml:space="preserve"> </w:t>
      </w:r>
      <w:r w:rsidR="002C56DE">
        <w:rPr>
          <w:bCs/>
          <w:i w:val="0"/>
        </w:rPr>
        <w:t>une parenthèse enchantée entre la fin de l’année scolaire et la rentrée de septembre.</w:t>
      </w:r>
    </w:p>
    <w:p w14:paraId="58D978C4" w14:textId="77777777" w:rsidR="002C56DE" w:rsidRDefault="002C56DE" w:rsidP="00AB5583">
      <w:pPr>
        <w:spacing w:after="0" w:line="240" w:lineRule="auto"/>
        <w:jc w:val="both"/>
        <w:rPr>
          <w:bCs/>
          <w:i w:val="0"/>
        </w:rPr>
      </w:pPr>
      <w:r>
        <w:rPr>
          <w:bCs/>
          <w:i w:val="0"/>
        </w:rPr>
        <w:t xml:space="preserve">Les enfants ont pu profiter d’un </w:t>
      </w:r>
      <w:r w:rsidR="00605B15">
        <w:rPr>
          <w:bCs/>
          <w:i w:val="0"/>
        </w:rPr>
        <w:t>programme très riche sur les 2 mois d’été.</w:t>
      </w:r>
    </w:p>
    <w:p w14:paraId="29FADB3C" w14:textId="77777777" w:rsidR="002C56DE" w:rsidRDefault="002C56DE" w:rsidP="00AB5583">
      <w:pPr>
        <w:spacing w:after="0" w:line="240" w:lineRule="auto"/>
        <w:jc w:val="both"/>
        <w:rPr>
          <w:bCs/>
          <w:i w:val="0"/>
        </w:rPr>
      </w:pPr>
    </w:p>
    <w:p w14:paraId="17B95315" w14:textId="01D03DAA" w:rsidR="00545D08" w:rsidRDefault="002C56DE" w:rsidP="00AB5583">
      <w:pPr>
        <w:spacing w:after="0" w:line="240" w:lineRule="auto"/>
        <w:jc w:val="both"/>
        <w:rPr>
          <w:bCs/>
          <w:i w:val="0"/>
        </w:rPr>
      </w:pPr>
      <w:r w:rsidRPr="00605B15">
        <w:rPr>
          <w:b/>
          <w:i w:val="0"/>
        </w:rPr>
        <w:t xml:space="preserve">En </w:t>
      </w:r>
      <w:r w:rsidR="00605B15">
        <w:rPr>
          <w:b/>
          <w:i w:val="0"/>
        </w:rPr>
        <w:t>J</w:t>
      </w:r>
      <w:r w:rsidRPr="00605B15">
        <w:rPr>
          <w:b/>
          <w:i w:val="0"/>
        </w:rPr>
        <w:t>uillet :</w:t>
      </w:r>
      <w:r>
        <w:rPr>
          <w:bCs/>
          <w:i w:val="0"/>
        </w:rPr>
        <w:t xml:space="preserve"> </w:t>
      </w:r>
      <w:r w:rsidR="00605B15">
        <w:rPr>
          <w:bCs/>
          <w:i w:val="0"/>
        </w:rPr>
        <w:t>Mini</w:t>
      </w:r>
      <w:r>
        <w:rPr>
          <w:bCs/>
          <w:i w:val="0"/>
        </w:rPr>
        <w:t xml:space="preserve"> camp sportif au camping de Parisy, mini camp équestre camping de Brécey, stage « savoir rouler à vélo</w:t>
      </w:r>
      <w:r w:rsidR="00605B15">
        <w:rPr>
          <w:bCs/>
          <w:i w:val="0"/>
        </w:rPr>
        <w:t xml:space="preserve"> » </w:t>
      </w:r>
      <w:r>
        <w:rPr>
          <w:bCs/>
          <w:i w:val="0"/>
        </w:rPr>
        <w:t xml:space="preserve">stage danse sans oublier les sorties piscine, au Parc Ange </w:t>
      </w:r>
      <w:r w:rsidR="00C87C26">
        <w:rPr>
          <w:bCs/>
          <w:i w:val="0"/>
        </w:rPr>
        <w:t>M</w:t>
      </w:r>
      <w:r>
        <w:rPr>
          <w:bCs/>
          <w:i w:val="0"/>
        </w:rPr>
        <w:t xml:space="preserve">ichel, Festival Les Pluies de Juillet ainsi que toutes les activités diverses sur le centre de loisirs. </w:t>
      </w:r>
    </w:p>
    <w:p w14:paraId="0EE1C7D5" w14:textId="77777777" w:rsidR="00C87C26" w:rsidRDefault="00C87C26" w:rsidP="00AB5583">
      <w:pPr>
        <w:spacing w:after="0" w:line="240" w:lineRule="auto"/>
        <w:jc w:val="both"/>
        <w:rPr>
          <w:b/>
          <w:i w:val="0"/>
          <w:u w:val="single"/>
        </w:rPr>
      </w:pPr>
    </w:p>
    <w:p w14:paraId="4CD3D095" w14:textId="7235A402" w:rsidR="0088164F" w:rsidRPr="0088164F" w:rsidRDefault="0088164F" w:rsidP="00AB5583">
      <w:pPr>
        <w:spacing w:after="0" w:line="240" w:lineRule="auto"/>
        <w:jc w:val="both"/>
        <w:rPr>
          <w:b/>
          <w:i w:val="0"/>
          <w:u w:val="single"/>
        </w:rPr>
      </w:pPr>
      <w:r w:rsidRPr="0088164F">
        <w:rPr>
          <w:b/>
          <w:i w:val="0"/>
          <w:u w:val="single"/>
        </w:rPr>
        <w:lastRenderedPageBreak/>
        <w:t>Photos de Juillet :</w:t>
      </w:r>
    </w:p>
    <w:p w14:paraId="3BB50EA4" w14:textId="77777777" w:rsidR="00545D08" w:rsidRDefault="009F631B" w:rsidP="00545D08">
      <w:pPr>
        <w:pStyle w:val="NormalWeb"/>
        <w:jc w:val="center"/>
      </w:pPr>
      <w:r w:rsidRPr="004A1F0E">
        <w:rPr>
          <w:noProof/>
        </w:rPr>
        <w:drawing>
          <wp:inline distT="0" distB="0" distL="0" distR="0" wp14:anchorId="0F3386CC" wp14:editId="58505DBC">
            <wp:extent cx="957600" cy="1080000"/>
            <wp:effectExtent l="0" t="0" r="0" b="635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7600" cy="1080000"/>
                    </a:xfrm>
                    <a:prstGeom prst="rect">
                      <a:avLst/>
                    </a:prstGeom>
                    <a:noFill/>
                    <a:ln>
                      <a:noFill/>
                    </a:ln>
                  </pic:spPr>
                </pic:pic>
              </a:graphicData>
            </a:graphic>
          </wp:inline>
        </w:drawing>
      </w:r>
      <w:r>
        <w:rPr>
          <w:noProof/>
        </w:rPr>
        <w:drawing>
          <wp:inline distT="0" distB="0" distL="0" distR="0" wp14:anchorId="5A3C2A7F" wp14:editId="07A4CCC5">
            <wp:extent cx="1040400" cy="1080000"/>
            <wp:effectExtent l="0" t="0" r="7620" b="63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0400" cy="1080000"/>
                    </a:xfrm>
                    <a:prstGeom prst="rect">
                      <a:avLst/>
                    </a:prstGeom>
                    <a:noFill/>
                    <a:ln>
                      <a:noFill/>
                    </a:ln>
                  </pic:spPr>
                </pic:pic>
              </a:graphicData>
            </a:graphic>
          </wp:inline>
        </w:drawing>
      </w:r>
    </w:p>
    <w:p w14:paraId="2BFF8465" w14:textId="77777777" w:rsidR="00037928" w:rsidRDefault="009F631B" w:rsidP="009F631B">
      <w:pPr>
        <w:pStyle w:val="NormalWeb"/>
        <w:jc w:val="center"/>
      </w:pPr>
      <w:r w:rsidRPr="004A1F0E">
        <w:rPr>
          <w:noProof/>
        </w:rPr>
        <w:drawing>
          <wp:inline distT="0" distB="0" distL="0" distR="0" wp14:anchorId="4FF82B1D" wp14:editId="408C3A19">
            <wp:extent cx="1443600" cy="1080000"/>
            <wp:effectExtent l="0" t="0" r="4445" b="635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r w:rsidRPr="004A1F0E">
        <w:rPr>
          <w:noProof/>
        </w:rPr>
        <w:drawing>
          <wp:inline distT="0" distB="0" distL="0" distR="0" wp14:anchorId="1725219B" wp14:editId="5E9DA5E6">
            <wp:extent cx="1443600" cy="1080000"/>
            <wp:effectExtent l="0" t="0" r="4445" b="6350"/>
            <wp:docPr id="1787411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p>
    <w:p w14:paraId="0486CFDE" w14:textId="77777777" w:rsidR="00037928" w:rsidRDefault="009F631B" w:rsidP="00545D08">
      <w:pPr>
        <w:pStyle w:val="NormalWeb"/>
        <w:jc w:val="center"/>
      </w:pPr>
      <w:r w:rsidRPr="004A1F0E">
        <w:rPr>
          <w:noProof/>
        </w:rPr>
        <w:drawing>
          <wp:inline distT="0" distB="0" distL="0" distR="0" wp14:anchorId="038A946F" wp14:editId="5B4BD7DB">
            <wp:extent cx="1404000" cy="1051200"/>
            <wp:effectExtent l="0" t="0" r="571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4000" cy="1051200"/>
                    </a:xfrm>
                    <a:prstGeom prst="rect">
                      <a:avLst/>
                    </a:prstGeom>
                    <a:noFill/>
                    <a:ln>
                      <a:noFill/>
                    </a:ln>
                  </pic:spPr>
                </pic:pic>
              </a:graphicData>
            </a:graphic>
          </wp:inline>
        </w:drawing>
      </w:r>
      <w:r w:rsidRPr="004A1F0E">
        <w:rPr>
          <w:noProof/>
        </w:rPr>
        <w:drawing>
          <wp:inline distT="0" distB="0" distL="0" distR="0" wp14:anchorId="51A928F9" wp14:editId="6195B84A">
            <wp:extent cx="1393659" cy="1043940"/>
            <wp:effectExtent l="0" t="0" r="0" b="381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8374" cy="1047472"/>
                    </a:xfrm>
                    <a:prstGeom prst="rect">
                      <a:avLst/>
                    </a:prstGeom>
                    <a:noFill/>
                    <a:ln>
                      <a:noFill/>
                    </a:ln>
                  </pic:spPr>
                </pic:pic>
              </a:graphicData>
            </a:graphic>
          </wp:inline>
        </w:drawing>
      </w:r>
    </w:p>
    <w:p w14:paraId="50E77753" w14:textId="7AFE95B8" w:rsidR="00605B15" w:rsidRPr="00460371" w:rsidRDefault="00605B15" w:rsidP="00460371">
      <w:pPr>
        <w:spacing w:before="100" w:beforeAutospacing="1" w:after="100" w:afterAutospacing="1" w:line="240" w:lineRule="auto"/>
        <w:rPr>
          <w:rFonts w:asciiTheme="minorHAnsi" w:hAnsiTheme="minorHAnsi" w:cstheme="minorHAnsi"/>
          <w:i w:val="0"/>
          <w:iCs w:val="0"/>
          <w:noProof/>
          <w:lang w:eastAsia="fr-FR"/>
        </w:rPr>
      </w:pPr>
      <w:r w:rsidRPr="00605B15">
        <w:rPr>
          <w:rFonts w:asciiTheme="minorHAnsi" w:hAnsiTheme="minorHAnsi" w:cstheme="minorHAnsi"/>
          <w:b/>
          <w:bCs/>
          <w:i w:val="0"/>
          <w:iCs w:val="0"/>
          <w:noProof/>
          <w:lang w:eastAsia="fr-FR"/>
        </w:rPr>
        <w:t>En Août</w:t>
      </w:r>
      <w:r w:rsidR="009F631B">
        <w:rPr>
          <w:rFonts w:asciiTheme="minorHAnsi" w:hAnsiTheme="minorHAnsi" w:cstheme="minorHAnsi"/>
          <w:b/>
          <w:bCs/>
          <w:i w:val="0"/>
          <w:iCs w:val="0"/>
          <w:noProof/>
          <w:lang w:eastAsia="fr-FR"/>
        </w:rPr>
        <w:t xml:space="preserve"> </w:t>
      </w:r>
      <w:r>
        <w:rPr>
          <w:rFonts w:asciiTheme="minorHAnsi" w:hAnsiTheme="minorHAnsi" w:cstheme="minorHAnsi"/>
          <w:b/>
          <w:bCs/>
          <w:i w:val="0"/>
          <w:iCs w:val="0"/>
          <w:noProof/>
          <w:lang w:eastAsia="fr-FR"/>
        </w:rPr>
        <w:t>:</w:t>
      </w:r>
      <w:r w:rsidR="009F631B">
        <w:rPr>
          <w:rFonts w:asciiTheme="minorHAnsi" w:hAnsiTheme="minorHAnsi" w:cstheme="minorHAnsi"/>
          <w:b/>
          <w:bCs/>
          <w:i w:val="0"/>
          <w:iCs w:val="0"/>
          <w:noProof/>
          <w:lang w:eastAsia="fr-FR"/>
        </w:rPr>
        <w:t xml:space="preserve"> </w:t>
      </w:r>
      <w:r>
        <w:rPr>
          <w:rFonts w:asciiTheme="minorHAnsi" w:hAnsiTheme="minorHAnsi" w:cstheme="minorHAnsi"/>
          <w:i w:val="0"/>
          <w:iCs w:val="0"/>
          <w:noProof/>
          <w:lang w:eastAsia="fr-FR"/>
        </w:rPr>
        <w:t>Sorties piscine, bowling et plage de Dragey. Balades à la Bourdonnière et à la Pointe du Grouin. Journées à la Ferme de Lulu</w:t>
      </w:r>
      <w:r w:rsidR="008A09EE">
        <w:rPr>
          <w:rFonts w:asciiTheme="minorHAnsi" w:hAnsiTheme="minorHAnsi" w:cstheme="minorHAnsi"/>
          <w:i w:val="0"/>
          <w:iCs w:val="0"/>
          <w:noProof/>
          <w:lang w:eastAsia="fr-FR"/>
        </w:rPr>
        <w:t xml:space="preserve"> </w:t>
      </w:r>
      <w:r>
        <w:rPr>
          <w:rFonts w:asciiTheme="minorHAnsi" w:hAnsiTheme="minorHAnsi" w:cstheme="minorHAnsi"/>
          <w:i w:val="0"/>
          <w:iCs w:val="0"/>
          <w:noProof/>
          <w:lang w:eastAsia="fr-FR"/>
        </w:rPr>
        <w:t>et Dame Nature à Ponts et au zoo de la Bourbansais</w:t>
      </w:r>
      <w:r w:rsidR="008A09EE">
        <w:rPr>
          <w:rFonts w:asciiTheme="minorHAnsi" w:hAnsiTheme="minorHAnsi" w:cstheme="minorHAnsi"/>
          <w:i w:val="0"/>
          <w:iCs w:val="0"/>
          <w:noProof/>
          <w:lang w:eastAsia="fr-FR"/>
        </w:rPr>
        <w:t xml:space="preserve"> et </w:t>
      </w:r>
      <w:r w:rsidR="00460371">
        <w:rPr>
          <w:rFonts w:asciiTheme="minorHAnsi" w:hAnsiTheme="minorHAnsi" w:cstheme="minorHAnsi"/>
          <w:i w:val="0"/>
          <w:iCs w:val="0"/>
          <w:noProof/>
          <w:lang w:eastAsia="fr-FR"/>
        </w:rPr>
        <w:t>les</w:t>
      </w:r>
      <w:r w:rsidR="008A09EE">
        <w:rPr>
          <w:rFonts w:asciiTheme="minorHAnsi" w:hAnsiTheme="minorHAnsi" w:cstheme="minorHAnsi"/>
          <w:i w:val="0"/>
          <w:iCs w:val="0"/>
          <w:noProof/>
          <w:lang w:eastAsia="fr-FR"/>
        </w:rPr>
        <w:t xml:space="preserve"> activités sur le centre ont rythmé ce jo</w:t>
      </w:r>
      <w:r w:rsidR="00460371">
        <w:rPr>
          <w:rFonts w:asciiTheme="minorHAnsi" w:hAnsiTheme="minorHAnsi" w:cstheme="minorHAnsi"/>
          <w:i w:val="0"/>
          <w:iCs w:val="0"/>
          <w:noProof/>
          <w:lang w:eastAsia="fr-FR"/>
        </w:rPr>
        <w:t>li</w:t>
      </w:r>
      <w:r w:rsidR="008A09EE">
        <w:rPr>
          <w:rFonts w:asciiTheme="minorHAnsi" w:hAnsiTheme="minorHAnsi" w:cstheme="minorHAnsi"/>
          <w:i w:val="0"/>
          <w:iCs w:val="0"/>
          <w:noProof/>
          <w:lang w:eastAsia="fr-FR"/>
        </w:rPr>
        <w:t xml:space="preserve"> dernier mois de vacances</w:t>
      </w:r>
      <w:r w:rsidR="00460371">
        <w:rPr>
          <w:rFonts w:asciiTheme="minorHAnsi" w:hAnsiTheme="minorHAnsi" w:cstheme="minorHAnsi"/>
          <w:i w:val="0"/>
          <w:iCs w:val="0"/>
          <w:noProof/>
          <w:lang w:eastAsia="fr-FR"/>
        </w:rPr>
        <w:t>.</w:t>
      </w:r>
    </w:p>
    <w:p w14:paraId="0624A5CF" w14:textId="77777777" w:rsidR="008A09EE" w:rsidRPr="00AC0338" w:rsidRDefault="008A09EE" w:rsidP="008A09EE">
      <w:pPr>
        <w:pStyle w:val="NormalWeb"/>
        <w:jc w:val="center"/>
      </w:pPr>
      <w:r>
        <w:rPr>
          <w:noProof/>
        </w:rPr>
        <w:drawing>
          <wp:inline distT="0" distB="0" distL="0" distR="0" wp14:anchorId="61448237" wp14:editId="10DF22EF">
            <wp:extent cx="774000" cy="1080000"/>
            <wp:effectExtent l="0" t="0" r="7620" b="6350"/>
            <wp:docPr id="1748715775" name="Image 17487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4000" cy="1080000"/>
                    </a:xfrm>
                    <a:prstGeom prst="rect">
                      <a:avLst/>
                    </a:prstGeom>
                    <a:noFill/>
                    <a:ln>
                      <a:noFill/>
                    </a:ln>
                  </pic:spPr>
                </pic:pic>
              </a:graphicData>
            </a:graphic>
          </wp:inline>
        </w:drawing>
      </w:r>
      <w:r w:rsidRPr="00AC0338">
        <w:rPr>
          <w:noProof/>
        </w:rPr>
        <w:drawing>
          <wp:inline distT="0" distB="0" distL="0" distR="0" wp14:anchorId="08E8FE94" wp14:editId="2654737C">
            <wp:extent cx="777600" cy="1080000"/>
            <wp:effectExtent l="0" t="0" r="3810" b="6350"/>
            <wp:docPr id="2054407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600" cy="1080000"/>
                    </a:xfrm>
                    <a:prstGeom prst="rect">
                      <a:avLst/>
                    </a:prstGeom>
                    <a:noFill/>
                    <a:ln>
                      <a:noFill/>
                    </a:ln>
                  </pic:spPr>
                </pic:pic>
              </a:graphicData>
            </a:graphic>
          </wp:inline>
        </w:drawing>
      </w:r>
      <w:r w:rsidRPr="00AC0338">
        <w:rPr>
          <w:noProof/>
        </w:rPr>
        <w:drawing>
          <wp:inline distT="0" distB="0" distL="0" distR="0" wp14:anchorId="297D7D1C" wp14:editId="5C96F57C">
            <wp:extent cx="702000" cy="1080000"/>
            <wp:effectExtent l="0" t="0" r="3175" b="6350"/>
            <wp:docPr id="10034163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000" cy="1080000"/>
                    </a:xfrm>
                    <a:prstGeom prst="rect">
                      <a:avLst/>
                    </a:prstGeom>
                    <a:noFill/>
                    <a:ln>
                      <a:noFill/>
                    </a:ln>
                  </pic:spPr>
                </pic:pic>
              </a:graphicData>
            </a:graphic>
          </wp:inline>
        </w:drawing>
      </w:r>
    </w:p>
    <w:p w14:paraId="46F9A328" w14:textId="77777777" w:rsidR="008A09EE" w:rsidRPr="00AC0338" w:rsidRDefault="008A09EE" w:rsidP="008A09EE">
      <w:pPr>
        <w:pStyle w:val="NormalWeb"/>
        <w:jc w:val="center"/>
      </w:pPr>
      <w:r w:rsidRPr="00AC0338">
        <w:rPr>
          <w:noProof/>
        </w:rPr>
        <w:drawing>
          <wp:inline distT="0" distB="0" distL="0" distR="0" wp14:anchorId="7197DFA0" wp14:editId="4EC7A878">
            <wp:extent cx="903600" cy="1080000"/>
            <wp:effectExtent l="0" t="0" r="0" b="6350"/>
            <wp:docPr id="20915246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3600" cy="1080000"/>
                    </a:xfrm>
                    <a:prstGeom prst="rect">
                      <a:avLst/>
                    </a:prstGeom>
                    <a:noFill/>
                    <a:ln>
                      <a:noFill/>
                    </a:ln>
                  </pic:spPr>
                </pic:pic>
              </a:graphicData>
            </a:graphic>
          </wp:inline>
        </w:drawing>
      </w:r>
      <w:r w:rsidRPr="00AC0338">
        <w:rPr>
          <w:noProof/>
        </w:rPr>
        <w:drawing>
          <wp:inline distT="0" distB="0" distL="0" distR="0" wp14:anchorId="227D342F" wp14:editId="251C6E7E">
            <wp:extent cx="810000" cy="1080000"/>
            <wp:effectExtent l="0" t="0" r="9525" b="6350"/>
            <wp:docPr id="18016284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AC0338">
        <w:rPr>
          <w:noProof/>
        </w:rPr>
        <w:drawing>
          <wp:inline distT="0" distB="0" distL="0" distR="0" wp14:anchorId="3033A163" wp14:editId="16E332B1">
            <wp:extent cx="810000" cy="1080000"/>
            <wp:effectExtent l="0" t="0" r="9525" b="635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p w14:paraId="3AEB6A1A" w14:textId="77777777" w:rsidR="00605B15" w:rsidRDefault="00605B15" w:rsidP="00605B15">
      <w:pPr>
        <w:spacing w:after="0" w:line="240" w:lineRule="auto"/>
        <w:jc w:val="both"/>
        <w:rPr>
          <w:bCs/>
          <w:i w:val="0"/>
        </w:rPr>
      </w:pPr>
      <w:r>
        <w:rPr>
          <w:bCs/>
          <w:i w:val="0"/>
        </w:rPr>
        <w:t>Un programme bien rempli pour les enfants de 3 à 15 ans. Un grand merci aux équipes d’animation de Juillet et Août ainsi qu’à Mathias RESTOUT (Directeur sur Juillet</w:t>
      </w:r>
      <w:r w:rsidR="000B3F4C">
        <w:rPr>
          <w:bCs/>
          <w:i w:val="0"/>
        </w:rPr>
        <w:t>) et Lucie</w:t>
      </w:r>
      <w:r w:rsidR="00A263E3">
        <w:rPr>
          <w:bCs/>
          <w:i w:val="0"/>
        </w:rPr>
        <w:t xml:space="preserve"> Bellanger</w:t>
      </w:r>
      <w:r w:rsidR="000B3F4C">
        <w:rPr>
          <w:bCs/>
          <w:i w:val="0"/>
        </w:rPr>
        <w:t xml:space="preserve">  (Directrice sur Août)</w:t>
      </w:r>
    </w:p>
    <w:p w14:paraId="745247CD" w14:textId="77777777" w:rsidR="009F631B" w:rsidRDefault="009F631B" w:rsidP="00605B15">
      <w:pPr>
        <w:spacing w:after="0" w:line="240" w:lineRule="auto"/>
        <w:jc w:val="both"/>
        <w:rPr>
          <w:bCs/>
          <w:i w:val="0"/>
        </w:rPr>
      </w:pPr>
    </w:p>
    <w:p w14:paraId="139973F1" w14:textId="77777777" w:rsidR="000B3F4C" w:rsidRPr="00CE3F7E" w:rsidRDefault="000B3F4C" w:rsidP="00605B15">
      <w:pPr>
        <w:spacing w:after="0" w:line="240" w:lineRule="auto"/>
        <w:jc w:val="both"/>
        <w:rPr>
          <w:bCs/>
          <w:i w:val="0"/>
        </w:rPr>
      </w:pPr>
      <w:r>
        <w:rPr>
          <w:bCs/>
          <w:i w:val="0"/>
        </w:rPr>
        <w:t>Nous vous donnons rendez-vous pour les vacances de la Toussaint les programmes sortiront début octobre.</w:t>
      </w:r>
    </w:p>
    <w:p w14:paraId="78818837" w14:textId="77777777" w:rsidR="0088164F" w:rsidRDefault="009A7724" w:rsidP="009A7724">
      <w:pPr>
        <w:pStyle w:val="NormalWeb"/>
        <w:rPr>
          <w:rFonts w:ascii="Calibri" w:hAnsi="Calibri" w:cs="Calibri"/>
          <w:bCs/>
          <w:kern w:val="28"/>
          <w:sz w:val="20"/>
          <w:szCs w:val="20"/>
        </w:rPr>
      </w:pPr>
      <w:r w:rsidRPr="00CE3F7E">
        <w:rPr>
          <w:rFonts w:ascii="Calibri" w:hAnsi="Calibri" w:cs="Calibri"/>
          <w:b/>
          <w:kern w:val="28"/>
          <w:sz w:val="20"/>
          <w:szCs w:val="20"/>
          <w:u w:val="single"/>
        </w:rPr>
        <w:t>Bon à savoir :</w:t>
      </w:r>
      <w:r w:rsidRPr="00CE3F7E">
        <w:rPr>
          <w:rFonts w:ascii="Calibri" w:hAnsi="Calibri" w:cs="Calibri"/>
          <w:bCs/>
          <w:kern w:val="28"/>
          <w:sz w:val="20"/>
          <w:szCs w:val="20"/>
        </w:rPr>
        <w:t xml:space="preserve"> </w:t>
      </w:r>
    </w:p>
    <w:p w14:paraId="0101B0C2" w14:textId="00A93883" w:rsidR="009A7724" w:rsidRPr="00CE3F7E" w:rsidRDefault="009A7724" w:rsidP="009A7724">
      <w:pPr>
        <w:pStyle w:val="NormalWeb"/>
        <w:rPr>
          <w:rFonts w:ascii="Calibri" w:hAnsi="Calibri" w:cs="Calibri"/>
          <w:bCs/>
          <w:kern w:val="28"/>
          <w:sz w:val="20"/>
          <w:szCs w:val="20"/>
        </w:rPr>
      </w:pPr>
      <w:r w:rsidRPr="00CE3F7E">
        <w:rPr>
          <w:rFonts w:ascii="Calibri" w:hAnsi="Calibri" w:cs="Calibri"/>
          <w:bCs/>
          <w:kern w:val="28"/>
          <w:sz w:val="20"/>
          <w:szCs w:val="20"/>
        </w:rPr>
        <w:t>le CLSH recrute pour chaque période de vacances des animateurs ainsi que des stagiaires BAFA</w:t>
      </w:r>
      <w:r w:rsidR="001617B5">
        <w:rPr>
          <w:rFonts w:ascii="Calibri" w:hAnsi="Calibri" w:cs="Calibri"/>
          <w:bCs/>
          <w:kern w:val="28"/>
          <w:sz w:val="20"/>
          <w:szCs w:val="20"/>
        </w:rPr>
        <w:t xml:space="preserve"> (être âgé de 16 ans</w:t>
      </w:r>
      <w:r w:rsidR="00C87C26">
        <w:rPr>
          <w:rFonts w:ascii="Calibri" w:hAnsi="Calibri" w:cs="Calibri"/>
          <w:bCs/>
          <w:kern w:val="28"/>
          <w:sz w:val="20"/>
          <w:szCs w:val="20"/>
        </w:rPr>
        <w:t xml:space="preserve"> min</w:t>
      </w:r>
      <w:r w:rsidR="001617B5">
        <w:rPr>
          <w:rFonts w:ascii="Calibri" w:hAnsi="Calibri" w:cs="Calibri"/>
          <w:bCs/>
          <w:kern w:val="28"/>
          <w:sz w:val="20"/>
          <w:szCs w:val="20"/>
        </w:rPr>
        <w:t>)</w:t>
      </w:r>
      <w:r w:rsidRPr="00CE3F7E">
        <w:rPr>
          <w:rFonts w:ascii="Calibri" w:hAnsi="Calibri" w:cs="Calibri"/>
          <w:bCs/>
          <w:kern w:val="28"/>
          <w:sz w:val="20"/>
          <w:szCs w:val="20"/>
        </w:rPr>
        <w:t>. N’hésitez pas à nous transmettre votre CV et votre lettre de motivation.</w:t>
      </w:r>
    </w:p>
    <w:p w14:paraId="482E4593" w14:textId="77777777" w:rsidR="008333BA" w:rsidRDefault="008333BA" w:rsidP="002307D5">
      <w:pPr>
        <w:jc w:val="center"/>
        <w:rPr>
          <w:b/>
          <w:i w:val="0"/>
          <w:color w:val="00B0F0"/>
          <w:sz w:val="24"/>
          <w:szCs w:val="24"/>
          <w:u w:val="single"/>
        </w:rPr>
      </w:pPr>
    </w:p>
    <w:p w14:paraId="73A6AF1E" w14:textId="77777777" w:rsidR="008333BA" w:rsidRDefault="008333BA" w:rsidP="002307D5">
      <w:pPr>
        <w:jc w:val="center"/>
        <w:rPr>
          <w:b/>
          <w:i w:val="0"/>
          <w:color w:val="00B0F0"/>
          <w:sz w:val="24"/>
          <w:szCs w:val="24"/>
          <w:u w:val="single"/>
        </w:rPr>
      </w:pPr>
    </w:p>
    <w:p w14:paraId="38E6AB8A" w14:textId="7C84C3D8" w:rsidR="002307D5" w:rsidRDefault="002307D5" w:rsidP="002307D5">
      <w:pPr>
        <w:jc w:val="center"/>
        <w:rPr>
          <w:b/>
          <w:i w:val="0"/>
          <w:color w:val="00B0F0"/>
          <w:sz w:val="24"/>
          <w:szCs w:val="24"/>
          <w:u w:val="single"/>
        </w:rPr>
      </w:pPr>
      <w:r w:rsidRPr="00CE3F7E">
        <w:rPr>
          <w:b/>
          <w:i w:val="0"/>
          <w:color w:val="00B0F0"/>
          <w:sz w:val="24"/>
          <w:szCs w:val="24"/>
          <w:u w:val="single"/>
        </w:rPr>
        <w:t>École</w:t>
      </w:r>
    </w:p>
    <w:p w14:paraId="044F954B" w14:textId="77777777" w:rsidR="004B722F" w:rsidRPr="004B722F" w:rsidRDefault="004B722F" w:rsidP="004B722F">
      <w:pPr>
        <w:rPr>
          <w:b/>
          <w:i w:val="0"/>
          <w:u w:val="single"/>
        </w:rPr>
      </w:pPr>
      <w:r w:rsidRPr="004B722F">
        <w:rPr>
          <w:b/>
          <w:i w:val="0"/>
          <w:u w:val="single"/>
        </w:rPr>
        <w:t>Départ en retraite de Mme LUCAS</w:t>
      </w:r>
    </w:p>
    <w:p w14:paraId="7C1F1A1C" w14:textId="77777777" w:rsidR="004B722F" w:rsidRDefault="004B722F" w:rsidP="004B722F">
      <w:pPr>
        <w:rPr>
          <w:bCs/>
          <w:i w:val="0"/>
        </w:rPr>
      </w:pPr>
      <w:r w:rsidRPr="004B722F">
        <w:rPr>
          <w:bCs/>
          <w:i w:val="0"/>
        </w:rPr>
        <w:t>C’est sous un soleil radieux et une chaleur écrasante que nous avons célébré le départ en retraite de Mme Lucas</w:t>
      </w:r>
      <w:r>
        <w:rPr>
          <w:bCs/>
          <w:i w:val="0"/>
        </w:rPr>
        <w:t>.</w:t>
      </w:r>
    </w:p>
    <w:p w14:paraId="5039A965" w14:textId="77777777" w:rsidR="004B722F" w:rsidRDefault="004B722F" w:rsidP="004B722F">
      <w:pPr>
        <w:rPr>
          <w:bCs/>
          <w:i w:val="0"/>
        </w:rPr>
      </w:pPr>
      <w:r>
        <w:rPr>
          <w:bCs/>
          <w:i w:val="0"/>
        </w:rPr>
        <w:t>Personnel, élus, élèves et leurs parents</w:t>
      </w:r>
      <w:r w:rsidR="00534C98">
        <w:rPr>
          <w:bCs/>
          <w:i w:val="0"/>
        </w:rPr>
        <w:t xml:space="preserve"> </w:t>
      </w:r>
      <w:r>
        <w:rPr>
          <w:bCs/>
          <w:i w:val="0"/>
        </w:rPr>
        <w:t>étaient tous réunis pour fêter les 25 années de présence à l’école de Mme Lucas à qui nous renouvelons nos vœux pour une belle retraite !</w:t>
      </w:r>
      <w:r w:rsidR="00534C98">
        <w:rPr>
          <w:bCs/>
          <w:i w:val="0"/>
        </w:rPr>
        <w:t xml:space="preserve"> Merci aux anciens écoliers d’être venus si nombreux.</w:t>
      </w:r>
    </w:p>
    <w:p w14:paraId="4F246008" w14:textId="202C5140" w:rsidR="004B722F" w:rsidRDefault="00460371" w:rsidP="009D1AB0">
      <w:pPr>
        <w:jc w:val="center"/>
        <w:rPr>
          <w:bCs/>
          <w:i w:val="0"/>
        </w:rPr>
      </w:pPr>
      <w:r w:rsidRPr="00A51D5D">
        <w:rPr>
          <w:rFonts w:ascii="Times New Roman" w:hAnsi="Times New Roman" w:cs="Times New Roman"/>
          <w:noProof/>
          <w:sz w:val="24"/>
          <w:szCs w:val="24"/>
          <w:lang w:eastAsia="fr-FR" w:bidi="ar-SA"/>
        </w:rPr>
        <w:drawing>
          <wp:inline distT="0" distB="0" distL="0" distR="0" wp14:anchorId="2056468F" wp14:editId="1DD887EC">
            <wp:extent cx="1440000" cy="1080000"/>
            <wp:effectExtent l="0" t="0" r="8255" b="6350"/>
            <wp:docPr id="1597947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fr-FR" w:bidi="ar-SA"/>
        </w:rPr>
        <w:drawing>
          <wp:inline distT="0" distB="0" distL="0" distR="0" wp14:anchorId="25482498" wp14:editId="2BCACAF3">
            <wp:extent cx="1440000" cy="1080000"/>
            <wp:effectExtent l="0" t="0" r="8255" b="635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2BAAE2AC" w14:textId="26D964DB" w:rsidR="00460371" w:rsidRDefault="00460371" w:rsidP="00460371">
      <w:pPr>
        <w:jc w:val="center"/>
        <w:rPr>
          <w:bCs/>
          <w:i w:val="0"/>
        </w:rPr>
      </w:pPr>
      <w:r w:rsidRPr="00A51D5D">
        <w:rPr>
          <w:noProof/>
          <w:lang w:eastAsia="fr-FR" w:bidi="ar-SA"/>
        </w:rPr>
        <w:drawing>
          <wp:inline distT="0" distB="0" distL="0" distR="0" wp14:anchorId="7CFEFB46" wp14:editId="1A5E3959">
            <wp:extent cx="1468800" cy="1101600"/>
            <wp:effectExtent l="0" t="6667"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68800" cy="1101600"/>
                    </a:xfrm>
                    <a:prstGeom prst="rect">
                      <a:avLst/>
                    </a:prstGeom>
                    <a:noFill/>
                    <a:ln>
                      <a:noFill/>
                    </a:ln>
                  </pic:spPr>
                </pic:pic>
              </a:graphicData>
            </a:graphic>
          </wp:inline>
        </w:drawing>
      </w:r>
    </w:p>
    <w:p w14:paraId="4184F2AA" w14:textId="77777777" w:rsidR="00566E8F" w:rsidRDefault="004B722F" w:rsidP="00534C98">
      <w:pPr>
        <w:rPr>
          <w:bCs/>
          <w:i w:val="0"/>
          <w:color w:val="000000"/>
        </w:rPr>
      </w:pPr>
      <w:r>
        <w:rPr>
          <w:bCs/>
          <w:i w:val="0"/>
        </w:rPr>
        <w:t xml:space="preserve"> </w:t>
      </w:r>
      <w:r w:rsidR="002307D5" w:rsidRPr="00CE3F7E">
        <w:rPr>
          <w:bCs/>
          <w:i w:val="0"/>
          <w:color w:val="000000"/>
        </w:rPr>
        <w:t xml:space="preserve">La rentrée scolaire </w:t>
      </w:r>
      <w:r w:rsidR="000B3F4C">
        <w:rPr>
          <w:bCs/>
          <w:i w:val="0"/>
          <w:color w:val="000000"/>
        </w:rPr>
        <w:t>du lundi 1</w:t>
      </w:r>
      <w:r w:rsidR="000B3F4C" w:rsidRPr="000B3F4C">
        <w:rPr>
          <w:bCs/>
          <w:i w:val="0"/>
          <w:color w:val="000000"/>
          <w:vertAlign w:val="superscript"/>
        </w:rPr>
        <w:t>er</w:t>
      </w:r>
      <w:r w:rsidR="000B3F4C">
        <w:rPr>
          <w:bCs/>
          <w:i w:val="0"/>
          <w:color w:val="000000"/>
        </w:rPr>
        <w:t xml:space="preserve"> septembre s’est très bien passée !</w:t>
      </w:r>
    </w:p>
    <w:p w14:paraId="245E42D8" w14:textId="77777777" w:rsidR="000B3F4C" w:rsidRDefault="000B3F4C" w:rsidP="000B3F4C">
      <w:pPr>
        <w:spacing w:after="0" w:line="240" w:lineRule="auto"/>
        <w:jc w:val="both"/>
        <w:rPr>
          <w:bCs/>
          <w:i w:val="0"/>
          <w:color w:val="000000"/>
        </w:rPr>
      </w:pPr>
      <w:r>
        <w:rPr>
          <w:bCs/>
          <w:i w:val="0"/>
          <w:color w:val="000000"/>
        </w:rPr>
        <w:t>Nous sommes ravis d’accueillir 2 nouveaux enseignants :</w:t>
      </w:r>
    </w:p>
    <w:p w14:paraId="4F371F33" w14:textId="77777777" w:rsidR="000B3F4C" w:rsidRDefault="000B3F4C" w:rsidP="000B3F4C">
      <w:pPr>
        <w:spacing w:after="0" w:line="240" w:lineRule="auto"/>
        <w:jc w:val="both"/>
        <w:rPr>
          <w:bCs/>
          <w:i w:val="0"/>
          <w:color w:val="000000"/>
        </w:rPr>
      </w:pPr>
      <w:r>
        <w:rPr>
          <w:bCs/>
          <w:i w:val="0"/>
          <w:color w:val="000000"/>
        </w:rPr>
        <w:t>Monsieur CAILLAUD classe MS/GS</w:t>
      </w:r>
    </w:p>
    <w:p w14:paraId="10B4D35A" w14:textId="77777777" w:rsidR="000B3F4C" w:rsidRDefault="000B3F4C" w:rsidP="000B3F4C">
      <w:pPr>
        <w:spacing w:after="0" w:line="240" w:lineRule="auto"/>
        <w:jc w:val="both"/>
        <w:rPr>
          <w:bCs/>
          <w:i w:val="0"/>
          <w:color w:val="000000"/>
        </w:rPr>
      </w:pPr>
      <w:r>
        <w:rPr>
          <w:bCs/>
          <w:i w:val="0"/>
          <w:color w:val="000000"/>
        </w:rPr>
        <w:t xml:space="preserve">Madame BONNARD classe </w:t>
      </w:r>
      <w:r w:rsidR="00037928">
        <w:rPr>
          <w:bCs/>
          <w:i w:val="0"/>
          <w:color w:val="000000"/>
        </w:rPr>
        <w:t>GS-CP</w:t>
      </w:r>
    </w:p>
    <w:p w14:paraId="041CE5C9" w14:textId="77777777" w:rsidR="00037928" w:rsidRDefault="00037928" w:rsidP="000B3F4C">
      <w:pPr>
        <w:spacing w:after="0" w:line="240" w:lineRule="auto"/>
        <w:jc w:val="both"/>
        <w:rPr>
          <w:bCs/>
          <w:i w:val="0"/>
          <w:color w:val="000000"/>
        </w:rPr>
      </w:pPr>
    </w:p>
    <w:p w14:paraId="63A80B70" w14:textId="285C39B7" w:rsidR="00037928" w:rsidRDefault="00037928" w:rsidP="000B3F4C">
      <w:pPr>
        <w:spacing w:after="0" w:line="240" w:lineRule="auto"/>
        <w:jc w:val="both"/>
        <w:rPr>
          <w:bCs/>
          <w:i w:val="0"/>
          <w:color w:val="000000"/>
        </w:rPr>
      </w:pPr>
      <w:r>
        <w:rPr>
          <w:bCs/>
          <w:i w:val="0"/>
          <w:color w:val="000000"/>
        </w:rPr>
        <w:t>15</w:t>
      </w:r>
      <w:r w:rsidR="0070192E">
        <w:rPr>
          <w:bCs/>
          <w:i w:val="0"/>
          <w:color w:val="000000"/>
        </w:rPr>
        <w:t>5</w:t>
      </w:r>
      <w:r>
        <w:rPr>
          <w:bCs/>
          <w:i w:val="0"/>
          <w:color w:val="000000"/>
        </w:rPr>
        <w:t xml:space="preserve"> élèves sont inscrits pour l’année 2025-2026</w:t>
      </w:r>
    </w:p>
    <w:p w14:paraId="40CBA31A" w14:textId="77777777" w:rsidR="00037928" w:rsidRDefault="00037928" w:rsidP="000B3F4C">
      <w:pPr>
        <w:spacing w:after="0" w:line="240" w:lineRule="auto"/>
        <w:jc w:val="both"/>
        <w:rPr>
          <w:bCs/>
          <w:i w:val="0"/>
          <w:color w:val="000000"/>
        </w:rPr>
      </w:pPr>
    </w:p>
    <w:p w14:paraId="5F3CE6FF" w14:textId="77777777" w:rsidR="00037928" w:rsidRDefault="00037928" w:rsidP="000B3F4C">
      <w:pPr>
        <w:spacing w:after="0" w:line="240" w:lineRule="auto"/>
        <w:jc w:val="both"/>
        <w:rPr>
          <w:bCs/>
          <w:i w:val="0"/>
          <w:color w:val="000000"/>
        </w:rPr>
      </w:pPr>
      <w:r>
        <w:rPr>
          <w:bCs/>
          <w:i w:val="0"/>
          <w:color w:val="000000"/>
        </w:rPr>
        <w:t>Nous vous souhaitons à tous</w:t>
      </w:r>
      <w:r w:rsidR="00A53B14">
        <w:rPr>
          <w:bCs/>
          <w:i w:val="0"/>
          <w:color w:val="000000"/>
        </w:rPr>
        <w:t xml:space="preserve"> : </w:t>
      </w:r>
      <w:r>
        <w:rPr>
          <w:bCs/>
          <w:i w:val="0"/>
          <w:color w:val="000000"/>
        </w:rPr>
        <w:t>enfants</w:t>
      </w:r>
      <w:r w:rsidR="00A53B14">
        <w:rPr>
          <w:bCs/>
          <w:i w:val="0"/>
          <w:color w:val="000000"/>
        </w:rPr>
        <w:t xml:space="preserve">, </w:t>
      </w:r>
      <w:r>
        <w:rPr>
          <w:bCs/>
          <w:i w:val="0"/>
          <w:color w:val="000000"/>
        </w:rPr>
        <w:t xml:space="preserve">enseignants </w:t>
      </w:r>
      <w:r w:rsidR="00A53B14">
        <w:rPr>
          <w:bCs/>
          <w:i w:val="0"/>
          <w:color w:val="000000"/>
        </w:rPr>
        <w:t xml:space="preserve">et équipe encadrante </w:t>
      </w:r>
      <w:r>
        <w:rPr>
          <w:bCs/>
          <w:i w:val="0"/>
          <w:color w:val="000000"/>
        </w:rPr>
        <w:t>une belle année scolaire !</w:t>
      </w:r>
    </w:p>
    <w:p w14:paraId="72E6ACD4" w14:textId="3474E34E" w:rsidR="00CF4CFE" w:rsidRPr="00037928" w:rsidRDefault="00CF4CFE"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Transports</w:t>
      </w:r>
    </w:p>
    <w:p w14:paraId="168141BF" w14:textId="77777777" w:rsidR="00CF4CFE" w:rsidRPr="00CE3F7E" w:rsidRDefault="00CF4CFE" w:rsidP="00CF4CFE">
      <w:pPr>
        <w:jc w:val="center"/>
        <w:rPr>
          <w:i w:val="0"/>
          <w:iCs w:val="0"/>
        </w:rPr>
      </w:pPr>
      <w:r w:rsidRPr="00CE3F7E">
        <w:rPr>
          <w:i w:val="0"/>
          <w:iCs w:val="0"/>
          <w:noProof/>
          <w:lang w:eastAsia="fr-FR" w:bidi="ar-SA"/>
        </w:rPr>
        <w:drawing>
          <wp:inline distT="0" distB="0" distL="0" distR="0" wp14:anchorId="54234B7D" wp14:editId="6913D60C">
            <wp:extent cx="1362075" cy="523875"/>
            <wp:effectExtent l="0" t="0" r="9525" b="0"/>
            <wp:docPr id="1188042925" name="Image 118804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7037" t="9692" r="39318" b="78192"/>
                    <a:stretch/>
                  </pic:blipFill>
                  <pic:spPr bwMode="auto">
                    <a:xfrm>
                      <a:off x="0" y="0"/>
                      <a:ext cx="1362092" cy="523881"/>
                    </a:xfrm>
                    <a:prstGeom prst="rect">
                      <a:avLst/>
                    </a:prstGeom>
                    <a:noFill/>
                    <a:ln>
                      <a:noFill/>
                    </a:ln>
                    <a:extLst>
                      <a:ext uri="{53640926-AAD7-44D8-BBD7-CCE9431645EC}">
                        <a14:shadowObscured xmlns:a14="http://schemas.microsoft.com/office/drawing/2010/main"/>
                      </a:ext>
                    </a:extLst>
                  </pic:spPr>
                </pic:pic>
              </a:graphicData>
            </a:graphic>
          </wp:inline>
        </w:drawing>
      </w:r>
    </w:p>
    <w:p w14:paraId="77C3F242" w14:textId="77777777" w:rsidR="00CF4CFE" w:rsidRPr="00CE3F7E" w:rsidRDefault="00CF4CFE" w:rsidP="00CF4CFE">
      <w:pPr>
        <w:rPr>
          <w:i w:val="0"/>
          <w:iCs w:val="0"/>
        </w:rPr>
      </w:pPr>
      <w:r w:rsidRPr="00CE3F7E">
        <w:rPr>
          <w:i w:val="0"/>
          <w:iCs w:val="0"/>
        </w:rPr>
        <w:t>Encourageons le covoiturage sur le trajet Granville-Avranches </w:t>
      </w:r>
    </w:p>
    <w:p w14:paraId="3331BED2" w14:textId="77777777" w:rsidR="00E9317B" w:rsidRDefault="00CF4CFE" w:rsidP="00CF4CFE">
      <w:pPr>
        <w:rPr>
          <w:i w:val="0"/>
          <w:iCs w:val="0"/>
        </w:rPr>
      </w:pPr>
      <w:r w:rsidRPr="00CE3F7E">
        <w:rPr>
          <w:i w:val="0"/>
          <w:iCs w:val="0"/>
        </w:rPr>
        <w:t xml:space="preserve">La commune a décidé de s’engager dans l’offre de mobilité proposée par Covoistop à partir du mois de septembre.  Un arrêt commun à celui de l’arrêt manéo </w:t>
      </w:r>
      <w:r>
        <w:rPr>
          <w:i w:val="0"/>
          <w:iCs w:val="0"/>
        </w:rPr>
        <w:t>est</w:t>
      </w:r>
      <w:r w:rsidRPr="00CE3F7E">
        <w:rPr>
          <w:i w:val="0"/>
          <w:iCs w:val="0"/>
        </w:rPr>
        <w:t xml:space="preserve"> matérialisé </w:t>
      </w:r>
      <w:r>
        <w:rPr>
          <w:i w:val="0"/>
          <w:iCs w:val="0"/>
        </w:rPr>
        <w:t>route de Granville.</w:t>
      </w:r>
      <w:r w:rsidR="001B120D">
        <w:rPr>
          <w:i w:val="0"/>
          <w:iCs w:val="0"/>
        </w:rPr>
        <w:t xml:space="preserve"> </w:t>
      </w:r>
    </w:p>
    <w:p w14:paraId="1672470C" w14:textId="77777777" w:rsidR="00CF4CFE" w:rsidRDefault="00CF4CFE" w:rsidP="00CF4CFE">
      <w:pPr>
        <w:rPr>
          <w:i w:val="0"/>
          <w:iCs w:val="0"/>
        </w:rPr>
      </w:pPr>
      <w:r w:rsidRPr="00CE3F7E">
        <w:rPr>
          <w:i w:val="0"/>
          <w:iCs w:val="0"/>
        </w:rPr>
        <w:t xml:space="preserve">Moyennant une inscription des utilisateurs et la signature de la charte d’utilisation, un panneau labellisé vous sera remis gratuitement en mairie. Ce panneau comporte votre destination et le montant de la course à remettre au conducteur dès votre montée dans le véhicule. A titre d’exemple, la course pour Granville est de 2 € ; tout trajet inférieur à 3 km est gratuit. </w:t>
      </w:r>
    </w:p>
    <w:p w14:paraId="73E5C8D1" w14:textId="77777777" w:rsidR="008333BA" w:rsidRDefault="008333BA" w:rsidP="00CF4CFE">
      <w:pPr>
        <w:pStyle w:val="NormalWeb"/>
        <w:jc w:val="center"/>
        <w:rPr>
          <w:rFonts w:asciiTheme="minorHAnsi" w:hAnsiTheme="minorHAnsi" w:cstheme="minorHAnsi"/>
          <w:b/>
          <w:bCs/>
          <w:color w:val="00B0F0"/>
          <w:sz w:val="20"/>
          <w:szCs w:val="20"/>
          <w:u w:val="single"/>
        </w:rPr>
      </w:pPr>
    </w:p>
    <w:p w14:paraId="391C5926" w14:textId="5C98FB19" w:rsidR="00CF4CFE" w:rsidRDefault="00CF4CFE" w:rsidP="00CF4CFE">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Marceybus</w:t>
      </w:r>
    </w:p>
    <w:p w14:paraId="0F94CCB7" w14:textId="2837AC70" w:rsidR="00E9317B" w:rsidRDefault="00CF4CFE" w:rsidP="00CF4CFE">
      <w:pPr>
        <w:pStyle w:val="NormalWeb"/>
        <w:rPr>
          <w:rFonts w:asciiTheme="minorHAnsi" w:hAnsiTheme="minorHAnsi" w:cstheme="minorHAnsi"/>
          <w:sz w:val="20"/>
          <w:szCs w:val="20"/>
        </w:rPr>
      </w:pPr>
      <w:r w:rsidRPr="00CF4CFE">
        <w:rPr>
          <w:rFonts w:asciiTheme="minorHAnsi" w:hAnsiTheme="minorHAnsi" w:cstheme="minorHAnsi"/>
          <w:sz w:val="20"/>
          <w:szCs w:val="20"/>
        </w:rPr>
        <w:t>Depuis la rentrée de septembre le Marceybus a repris du service</w:t>
      </w:r>
      <w:r>
        <w:rPr>
          <w:rFonts w:asciiTheme="minorHAnsi" w:hAnsiTheme="minorHAnsi" w:cstheme="minorHAnsi"/>
          <w:sz w:val="20"/>
          <w:szCs w:val="20"/>
        </w:rPr>
        <w:t xml:space="preserve"> le mercredi</w:t>
      </w:r>
      <w:r w:rsidR="001617B5">
        <w:rPr>
          <w:rFonts w:asciiTheme="minorHAnsi" w:hAnsiTheme="minorHAnsi" w:cstheme="minorHAnsi"/>
          <w:sz w:val="20"/>
          <w:szCs w:val="20"/>
        </w:rPr>
        <w:t xml:space="preserve"> 03 septembre</w:t>
      </w:r>
      <w:r>
        <w:rPr>
          <w:rFonts w:asciiTheme="minorHAnsi" w:hAnsiTheme="minorHAnsi" w:cstheme="minorHAnsi"/>
          <w:sz w:val="20"/>
          <w:szCs w:val="20"/>
        </w:rPr>
        <w:t>.</w:t>
      </w:r>
    </w:p>
    <w:p w14:paraId="5A7E4E03" w14:textId="38B9FAD4" w:rsidR="00CF4CFE" w:rsidRDefault="001B120D" w:rsidP="00CF4CFE">
      <w:pPr>
        <w:pStyle w:val="NormalWeb"/>
        <w:rPr>
          <w:rFonts w:asciiTheme="minorHAnsi" w:hAnsiTheme="minorHAnsi" w:cstheme="minorHAnsi"/>
          <w:sz w:val="20"/>
          <w:szCs w:val="20"/>
        </w:rPr>
      </w:pPr>
      <w:r>
        <w:rPr>
          <w:rFonts w:asciiTheme="minorHAnsi" w:hAnsiTheme="minorHAnsi" w:cstheme="minorHAnsi"/>
          <w:sz w:val="20"/>
          <w:szCs w:val="20"/>
        </w:rPr>
        <w:t xml:space="preserve"> </w:t>
      </w:r>
      <w:r w:rsidR="00CF4CFE">
        <w:rPr>
          <w:rFonts w:asciiTheme="minorHAnsi" w:hAnsiTheme="minorHAnsi" w:cstheme="minorHAnsi"/>
          <w:sz w:val="20"/>
          <w:szCs w:val="20"/>
        </w:rPr>
        <w:t xml:space="preserve">Les modalités d’inscription, horaires et points d’arrêts sont disponibles </w:t>
      </w:r>
      <w:r w:rsidR="001617B5">
        <w:rPr>
          <w:rFonts w:asciiTheme="minorHAnsi" w:hAnsiTheme="minorHAnsi" w:cstheme="minorHAnsi"/>
          <w:sz w:val="20"/>
          <w:szCs w:val="20"/>
        </w:rPr>
        <w:t>e</w:t>
      </w:r>
      <w:r w:rsidR="00CF4CFE">
        <w:rPr>
          <w:rFonts w:asciiTheme="minorHAnsi" w:hAnsiTheme="minorHAnsi" w:cstheme="minorHAnsi"/>
          <w:sz w:val="20"/>
          <w:szCs w:val="20"/>
        </w:rPr>
        <w:t>n Mairie et sur le site internet de la commune.</w:t>
      </w:r>
    </w:p>
    <w:p w14:paraId="3A83B882" w14:textId="77777777" w:rsidR="00CF4CFE" w:rsidRDefault="00CF4CFE" w:rsidP="00CF4CFE">
      <w:pPr>
        <w:pStyle w:val="NormalWeb"/>
        <w:rPr>
          <w:rFonts w:asciiTheme="minorHAnsi" w:hAnsiTheme="minorHAnsi" w:cstheme="minorHAnsi"/>
          <w:sz w:val="20"/>
          <w:szCs w:val="20"/>
        </w:rPr>
      </w:pPr>
      <w:r>
        <w:rPr>
          <w:rFonts w:asciiTheme="minorHAnsi" w:hAnsiTheme="minorHAnsi" w:cstheme="minorHAnsi"/>
          <w:sz w:val="20"/>
          <w:szCs w:val="20"/>
        </w:rPr>
        <w:t>Merci aux bénévoles sans qui ce service ne pourrait fonctionner</w:t>
      </w:r>
    </w:p>
    <w:p w14:paraId="6A4A30E2" w14:textId="77777777" w:rsidR="00312475" w:rsidRDefault="00312475" w:rsidP="00312475">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Vélos</w:t>
      </w:r>
    </w:p>
    <w:p w14:paraId="3B425041" w14:textId="5EAE2BAE" w:rsidR="00312475" w:rsidRDefault="00C87C26" w:rsidP="00312475">
      <w:pPr>
        <w:pStyle w:val="NormalWeb"/>
        <w:rPr>
          <w:rFonts w:asciiTheme="minorHAnsi" w:hAnsiTheme="minorHAnsi" w:cstheme="minorHAnsi"/>
          <w:sz w:val="20"/>
          <w:szCs w:val="20"/>
        </w:rPr>
      </w:pPr>
      <w:r>
        <w:rPr>
          <w:rFonts w:asciiTheme="minorHAnsi" w:hAnsiTheme="minorHAnsi" w:cstheme="minorHAnsi"/>
          <w:sz w:val="20"/>
          <w:szCs w:val="20"/>
        </w:rPr>
        <w:t>Un</w:t>
      </w:r>
      <w:r w:rsidR="00312475">
        <w:rPr>
          <w:rFonts w:asciiTheme="minorHAnsi" w:hAnsiTheme="minorHAnsi" w:cstheme="minorHAnsi"/>
          <w:sz w:val="20"/>
          <w:szCs w:val="20"/>
        </w:rPr>
        <w:t xml:space="preserve"> abri vélo avec station de réparation sont mis à votre disposition près du City stade</w:t>
      </w:r>
      <w:r>
        <w:rPr>
          <w:rFonts w:asciiTheme="minorHAnsi" w:hAnsiTheme="minorHAnsi" w:cstheme="minorHAnsi"/>
          <w:sz w:val="20"/>
          <w:szCs w:val="20"/>
        </w:rPr>
        <w:t xml:space="preserve"> (plateau sportif de l’école)</w:t>
      </w:r>
      <w:r w:rsidR="00C63CCB">
        <w:rPr>
          <w:rFonts w:asciiTheme="minorHAnsi" w:hAnsiTheme="minorHAnsi" w:cstheme="minorHAnsi"/>
          <w:sz w:val="20"/>
          <w:szCs w:val="20"/>
        </w:rPr>
        <w:t>.</w:t>
      </w:r>
    </w:p>
    <w:p w14:paraId="7A0D94A4" w14:textId="77777777" w:rsidR="00A53B14" w:rsidRPr="00CF4CFE" w:rsidRDefault="00A53B14" w:rsidP="00312475">
      <w:pPr>
        <w:pStyle w:val="NormalWeb"/>
        <w:rPr>
          <w:rFonts w:asciiTheme="minorHAnsi" w:hAnsiTheme="minorHAnsi" w:cstheme="minorHAnsi"/>
          <w:sz w:val="20"/>
          <w:szCs w:val="20"/>
        </w:rPr>
      </w:pPr>
      <w:r>
        <w:rPr>
          <w:rFonts w:asciiTheme="minorHAnsi" w:hAnsiTheme="minorHAnsi" w:cstheme="minorHAnsi"/>
          <w:sz w:val="20"/>
          <w:szCs w:val="20"/>
        </w:rPr>
        <w:t>Sans oublier nos pistes cyclables à utiliser sans modération !</w:t>
      </w:r>
    </w:p>
    <w:p w14:paraId="760C5F45" w14:textId="77777777" w:rsidR="00E9317B" w:rsidRDefault="00E9317B" w:rsidP="00E9317B">
      <w:pPr>
        <w:pStyle w:val="NormalWeb"/>
        <w:jc w:val="center"/>
        <w:rPr>
          <w:rFonts w:asciiTheme="minorHAnsi" w:hAnsiTheme="minorHAnsi" w:cstheme="minorHAnsi"/>
          <w:b/>
          <w:bCs/>
          <w:color w:val="00B0F0"/>
          <w:sz w:val="20"/>
          <w:szCs w:val="20"/>
          <w:u w:val="single"/>
        </w:rPr>
      </w:pPr>
      <w:r>
        <w:rPr>
          <w:rFonts w:asciiTheme="minorHAnsi" w:hAnsiTheme="minorHAnsi" w:cstheme="minorHAnsi"/>
          <w:b/>
          <w:bCs/>
          <w:color w:val="00B0F0"/>
          <w:sz w:val="20"/>
          <w:szCs w:val="20"/>
          <w:u w:val="single"/>
        </w:rPr>
        <w:t>Aide à l’achat d’un vélo électrique</w:t>
      </w:r>
    </w:p>
    <w:p w14:paraId="53AFD878" w14:textId="77777777" w:rsidR="00E9317B" w:rsidRDefault="00E9317B" w:rsidP="00E9317B">
      <w:pPr>
        <w:pStyle w:val="NormalWeb"/>
        <w:jc w:val="center"/>
        <w:rPr>
          <w:rFonts w:asciiTheme="minorHAnsi" w:hAnsiTheme="minorHAnsi" w:cstheme="minorHAnsi"/>
          <w:b/>
          <w:bCs/>
          <w:color w:val="00B0F0"/>
          <w:sz w:val="20"/>
          <w:szCs w:val="20"/>
          <w:u w:val="single"/>
        </w:rPr>
      </w:pPr>
      <w:r>
        <w:rPr>
          <w:noProof/>
        </w:rPr>
        <w:drawing>
          <wp:inline distT="0" distB="0" distL="0" distR="0" wp14:anchorId="390769D2" wp14:editId="6C73607F">
            <wp:extent cx="1712050" cy="1106805"/>
            <wp:effectExtent l="0" t="0" r="2540" b="0"/>
            <wp:docPr id="686180137" name="Image 686180137" descr="Slider AideAchat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 AideAchatVel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7974" cy="1110635"/>
                    </a:xfrm>
                    <a:prstGeom prst="rect">
                      <a:avLst/>
                    </a:prstGeom>
                    <a:noFill/>
                    <a:ln>
                      <a:noFill/>
                    </a:ln>
                  </pic:spPr>
                </pic:pic>
              </a:graphicData>
            </a:graphic>
          </wp:inline>
        </w:drawing>
      </w:r>
    </w:p>
    <w:p w14:paraId="1C105DEB" w14:textId="77777777" w:rsidR="00E9317B" w:rsidRPr="00B84C37" w:rsidRDefault="00E9317B" w:rsidP="00E9317B">
      <w:pPr>
        <w:suppressAutoHyphens w:val="0"/>
        <w:spacing w:before="180" w:after="180" w:line="300" w:lineRule="atLeast"/>
        <w:outlineLvl w:val="3"/>
        <w:rPr>
          <w:rFonts w:asciiTheme="minorHAnsi" w:hAnsiTheme="minorHAnsi" w:cstheme="minorHAnsi"/>
          <w:i w:val="0"/>
          <w:iCs w:val="0"/>
          <w:color w:val="0B5A7C"/>
          <w:lang w:eastAsia="fr-FR" w:bidi="ar-SA"/>
        </w:rPr>
      </w:pPr>
      <w:r w:rsidRPr="00B84C37">
        <w:rPr>
          <w:rFonts w:asciiTheme="minorHAnsi" w:hAnsiTheme="minorHAnsi" w:cstheme="minorHAnsi"/>
          <w:i w:val="0"/>
          <w:iCs w:val="0"/>
          <w:color w:val="0B5A7C"/>
          <w:lang w:eastAsia="fr-FR" w:bidi="ar-SA"/>
        </w:rPr>
        <w:t>Une aide de 200 € pour l’achat d’un vélo électrique : la communauté d’agglomération Mont Saint-Michel - Normandie encourage les mobilités douces</w:t>
      </w:r>
    </w:p>
    <w:p w14:paraId="3AEFD08C" w14:textId="77777777" w:rsidR="00E9317B" w:rsidRPr="00B84C37" w:rsidRDefault="00E9317B" w:rsidP="00E9317B">
      <w:pPr>
        <w:suppressAutoHyphens w:val="0"/>
        <w:spacing w:after="0" w:line="240" w:lineRule="auto"/>
        <w:rPr>
          <w:rFonts w:asciiTheme="minorHAnsi" w:hAnsiTheme="minorHAnsi" w:cstheme="minorHAnsi"/>
          <w:i w:val="0"/>
          <w:iCs w:val="0"/>
          <w:color w:val="000104"/>
          <w:lang w:eastAsia="fr-FR" w:bidi="ar-SA"/>
        </w:rPr>
      </w:pPr>
      <w:r w:rsidRPr="00B84C37">
        <w:rPr>
          <w:rFonts w:asciiTheme="minorHAnsi" w:hAnsiTheme="minorHAnsi" w:cstheme="minorHAnsi"/>
          <w:b/>
          <w:bCs/>
          <w:i w:val="0"/>
          <w:iCs w:val="0"/>
          <w:color w:val="000104"/>
          <w:lang w:eastAsia="fr-FR" w:bidi="ar-SA"/>
        </w:rPr>
        <w:t>À partir du 1er juillet 2025,</w:t>
      </w:r>
      <w:r w:rsidRPr="00B84C37">
        <w:rPr>
          <w:rFonts w:asciiTheme="minorHAnsi" w:hAnsiTheme="minorHAnsi" w:cstheme="minorHAnsi"/>
          <w:i w:val="0"/>
          <w:iCs w:val="0"/>
          <w:color w:val="000104"/>
          <w:lang w:eastAsia="fr-FR" w:bidi="ar-SA"/>
        </w:rPr>
        <w:t> la communauté d’agglomération Mont Saint-Michel - Normandie accorde une aide de 200 € pour l’achat d’un vélo à assistance électrique (VAE). Cette initiative expérimentale s’inscrit pleinement dans une dynamique ambitieuse en faveur des mobilités durables sur l’ensemble du territoire.</w:t>
      </w:r>
    </w:p>
    <w:p w14:paraId="1D204BF9" w14:textId="77777777" w:rsidR="00E9317B" w:rsidRPr="00B84C37" w:rsidRDefault="00E9317B" w:rsidP="00E9317B">
      <w:pPr>
        <w:suppressAutoHyphens w:val="0"/>
        <w:spacing w:after="135" w:line="240" w:lineRule="auto"/>
        <w:rPr>
          <w:rFonts w:asciiTheme="minorHAnsi" w:hAnsiTheme="minorHAnsi" w:cstheme="minorHAnsi"/>
          <w:i w:val="0"/>
          <w:iCs w:val="0"/>
          <w:color w:val="0B5A7C"/>
          <w:lang w:eastAsia="fr-FR" w:bidi="ar-SA"/>
        </w:rPr>
      </w:pPr>
      <w:r w:rsidRPr="00B84C37">
        <w:rPr>
          <w:rFonts w:asciiTheme="minorHAnsi" w:hAnsiTheme="minorHAnsi" w:cstheme="minorHAnsi"/>
          <w:i w:val="0"/>
          <w:iCs w:val="0"/>
          <w:color w:val="000104"/>
          <w:lang w:eastAsia="fr-FR" w:bidi="ar-SA"/>
        </w:rPr>
        <w:t> </w:t>
      </w:r>
      <w:r w:rsidRPr="00B84C37">
        <w:rPr>
          <w:rFonts w:asciiTheme="minorHAnsi" w:hAnsiTheme="minorHAnsi" w:cstheme="minorHAnsi"/>
          <w:i w:val="0"/>
          <w:iCs w:val="0"/>
          <w:color w:val="0B5A7C"/>
          <w:lang w:eastAsia="fr-FR" w:bidi="ar-SA"/>
        </w:rPr>
        <w:t>Un engagement fort pour une mobilité plus respectueuse de l’environnement</w:t>
      </w:r>
    </w:p>
    <w:p w14:paraId="7B0F6360" w14:textId="77777777" w:rsidR="00E9317B" w:rsidRPr="00B84C37" w:rsidRDefault="00E9317B" w:rsidP="00E9317B">
      <w:pPr>
        <w:suppressAutoHyphens w:val="0"/>
        <w:spacing w:after="135" w:line="240" w:lineRule="auto"/>
        <w:rPr>
          <w:rFonts w:asciiTheme="minorHAnsi" w:hAnsiTheme="minorHAnsi" w:cstheme="minorHAnsi"/>
          <w:i w:val="0"/>
          <w:iCs w:val="0"/>
          <w:color w:val="0B5A7C"/>
          <w:lang w:eastAsia="fr-FR" w:bidi="ar-SA"/>
        </w:rPr>
      </w:pPr>
      <w:r w:rsidRPr="00B84C37">
        <w:rPr>
          <w:rFonts w:asciiTheme="minorHAnsi" w:hAnsiTheme="minorHAnsi" w:cstheme="minorHAnsi"/>
          <w:i w:val="0"/>
          <w:iCs w:val="0"/>
          <w:color w:val="000104"/>
          <w:lang w:eastAsia="fr-FR" w:bidi="ar-SA"/>
        </w:rPr>
        <w:t> </w:t>
      </w:r>
      <w:r w:rsidRPr="00B84C37">
        <w:rPr>
          <w:rFonts w:asciiTheme="minorHAnsi" w:hAnsiTheme="minorHAnsi" w:cstheme="minorHAnsi"/>
          <w:b/>
          <w:bCs/>
          <w:i w:val="0"/>
          <w:iCs w:val="0"/>
          <w:color w:val="0B5A7C"/>
          <w:lang w:eastAsia="fr-FR" w:bidi="ar-SA"/>
        </w:rPr>
        <w:t>Une aide de 200 € pour faciliter l’acquisition d’un vélo électrique</w:t>
      </w:r>
    </w:p>
    <w:p w14:paraId="18644480" w14:textId="77777777" w:rsidR="00E9317B" w:rsidRPr="00B84C37" w:rsidRDefault="00E9317B" w:rsidP="00E9317B">
      <w:pPr>
        <w:suppressAutoHyphens w:val="0"/>
        <w:spacing w:after="135" w:line="240" w:lineRule="auto"/>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Dans un contexte où ni le Département ni la Région ne proposent actuellement d’aide à l’achat, et où le bonus de l’État a pris fin en février 2025, la communauté d’agglomération se mobilise pour vous soutenir concrètement. </w:t>
      </w:r>
    </w:p>
    <w:p w14:paraId="59A4A842" w14:textId="77777777" w:rsidR="00E9317B" w:rsidRPr="00B84C37" w:rsidRDefault="00E9317B" w:rsidP="00E9317B">
      <w:pPr>
        <w:suppressAutoHyphens w:val="0"/>
        <w:spacing w:after="135" w:line="240" w:lineRule="auto"/>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Cette aide de 200 € vise à favoriser votre équipement en vélos à assistance électrique, notamment pour les trajets du quotidien.</w:t>
      </w:r>
    </w:p>
    <w:p w14:paraId="1CD7C9F0" w14:textId="77777777" w:rsidR="00E9317B" w:rsidRPr="00B84C37" w:rsidRDefault="00E9317B" w:rsidP="00E9317B">
      <w:pPr>
        <w:suppressAutoHyphens w:val="0"/>
        <w:spacing w:after="0" w:line="300" w:lineRule="atLeast"/>
        <w:outlineLvl w:val="3"/>
        <w:rPr>
          <w:rFonts w:asciiTheme="minorHAnsi" w:hAnsiTheme="minorHAnsi" w:cstheme="minorHAnsi"/>
          <w:i w:val="0"/>
          <w:iCs w:val="0"/>
          <w:color w:val="0B5A7C"/>
          <w:lang w:eastAsia="fr-FR" w:bidi="ar-SA"/>
        </w:rPr>
      </w:pPr>
      <w:r w:rsidRPr="00B84C37">
        <w:rPr>
          <w:rFonts w:asciiTheme="minorHAnsi" w:hAnsiTheme="minorHAnsi" w:cstheme="minorHAnsi"/>
          <w:b/>
          <w:bCs/>
          <w:i w:val="0"/>
          <w:iCs w:val="0"/>
          <w:color w:val="0B5A7C"/>
          <w:lang w:eastAsia="fr-FR" w:bidi="ar-SA"/>
        </w:rPr>
        <w:t>L’aide concerne :</w:t>
      </w:r>
    </w:p>
    <w:p w14:paraId="1D6ACD7D" w14:textId="77777777" w:rsidR="00E9317B" w:rsidRPr="00B84C37" w:rsidRDefault="00E9317B" w:rsidP="00E9317B">
      <w:pPr>
        <w:numPr>
          <w:ilvl w:val="0"/>
          <w:numId w:val="22"/>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Les vélos à assistance électrique classiques (VAE).</w:t>
      </w:r>
    </w:p>
    <w:p w14:paraId="2559EAF6" w14:textId="77777777" w:rsidR="00E9317B" w:rsidRPr="00B84C37" w:rsidRDefault="00E9317B" w:rsidP="00E9317B">
      <w:pPr>
        <w:numPr>
          <w:ilvl w:val="0"/>
          <w:numId w:val="22"/>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Les vélos cargos à assistance électrique.</w:t>
      </w:r>
    </w:p>
    <w:p w14:paraId="05979BD7" w14:textId="77777777" w:rsidR="00E9317B" w:rsidRPr="00B84C37" w:rsidRDefault="00E9317B" w:rsidP="00E9317B">
      <w:pPr>
        <w:numPr>
          <w:ilvl w:val="0"/>
          <w:numId w:val="22"/>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Les vélos pliants à assistance électrique.</w:t>
      </w:r>
    </w:p>
    <w:p w14:paraId="1969F35A" w14:textId="779CD8D9" w:rsidR="00E9317B" w:rsidRPr="00B84C37" w:rsidRDefault="00E9317B" w:rsidP="00D515DA">
      <w:pPr>
        <w:suppressAutoHyphens w:val="0"/>
        <w:spacing w:after="0" w:line="240" w:lineRule="auto"/>
        <w:rPr>
          <w:rFonts w:asciiTheme="minorHAnsi" w:hAnsiTheme="minorHAnsi" w:cstheme="minorHAnsi"/>
          <w:i w:val="0"/>
          <w:iCs w:val="0"/>
          <w:color w:val="0B5A7C"/>
          <w:lang w:eastAsia="fr-FR" w:bidi="ar-SA"/>
        </w:rPr>
      </w:pPr>
      <w:r w:rsidRPr="00B84C37">
        <w:rPr>
          <w:rFonts w:asciiTheme="minorHAnsi" w:hAnsiTheme="minorHAnsi" w:cstheme="minorHAnsi"/>
          <w:b/>
          <w:bCs/>
          <w:i w:val="0"/>
          <w:iCs w:val="0"/>
          <w:color w:val="000104"/>
          <w:lang w:eastAsia="fr-FR" w:bidi="ar-SA"/>
        </w:rPr>
        <w:t> </w:t>
      </w:r>
      <w:r w:rsidRPr="00B84C37">
        <w:rPr>
          <w:rFonts w:asciiTheme="minorHAnsi" w:hAnsiTheme="minorHAnsi" w:cstheme="minorHAnsi"/>
          <w:b/>
          <w:bCs/>
          <w:i w:val="0"/>
          <w:iCs w:val="0"/>
          <w:color w:val="0B5A7C"/>
          <w:lang w:eastAsia="fr-FR" w:bidi="ar-SA"/>
        </w:rPr>
        <w:t>Conditions d’obtention de l’aide</w:t>
      </w:r>
    </w:p>
    <w:p w14:paraId="10A97227" w14:textId="77777777" w:rsidR="00E9317B" w:rsidRPr="00B84C37" w:rsidRDefault="00E9317B" w:rsidP="00E9317B">
      <w:pPr>
        <w:suppressAutoHyphens w:val="0"/>
        <w:spacing w:after="135" w:line="240" w:lineRule="auto"/>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Les critères à respecter sont les suivants :</w:t>
      </w:r>
    </w:p>
    <w:p w14:paraId="4F8D0D52"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Achat réalisé entre le 1er juillet et le 31 décembre 2025.</w:t>
      </w:r>
    </w:p>
    <w:p w14:paraId="7144E3BE"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 vélo doit être neuf (aucune prise en charge pour les vélos d’occasion ou reconditionnés).</w:t>
      </w:r>
    </w:p>
    <w:p w14:paraId="7AE1F1DF"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L’acheteur doit résider sur le territoire de la CA Mont Saint-Michel -Normandie.</w:t>
      </w:r>
    </w:p>
    <w:p w14:paraId="4908EFF9"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Une seule aide est accordée par foyer fiscal.</w:t>
      </w:r>
    </w:p>
    <w:p w14:paraId="76EAF5F3"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Le dossier doit inclure une preuve d’achat (facture).</w:t>
      </w:r>
    </w:p>
    <w:p w14:paraId="2EEA6AF5"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Renvoyer le formulaire d’attribution disponible en téléchargement en bas de page</w:t>
      </w:r>
    </w:p>
    <w:p w14:paraId="72160042" w14:textId="77777777" w:rsidR="00E9317B" w:rsidRPr="00B84C37" w:rsidRDefault="00E9317B" w:rsidP="00E9317B">
      <w:pPr>
        <w:numPr>
          <w:ilvl w:val="0"/>
          <w:numId w:val="23"/>
        </w:numPr>
        <w:suppressAutoHyphens w:val="0"/>
        <w:spacing w:after="0" w:line="270" w:lineRule="atLeast"/>
        <w:ind w:left="1095"/>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L’instruction des demandes se fera dans la limite de l’enveloppe disponible, selon l’ordre d’arrivée des dossiers complets.</w:t>
      </w:r>
    </w:p>
    <w:p w14:paraId="5114DA36" w14:textId="77777777" w:rsidR="00E9317B" w:rsidRPr="00B84C37" w:rsidRDefault="00E9317B" w:rsidP="00E9317B">
      <w:pPr>
        <w:suppressAutoHyphens w:val="0"/>
        <w:spacing w:after="135" w:line="240" w:lineRule="auto"/>
        <w:rPr>
          <w:rFonts w:asciiTheme="minorHAnsi" w:hAnsiTheme="minorHAnsi" w:cstheme="minorHAnsi"/>
          <w:i w:val="0"/>
          <w:iCs w:val="0"/>
          <w:color w:val="000104"/>
          <w:lang w:eastAsia="fr-FR" w:bidi="ar-SA"/>
        </w:rPr>
      </w:pPr>
      <w:r w:rsidRPr="00B84C37">
        <w:rPr>
          <w:rFonts w:asciiTheme="minorHAnsi" w:hAnsiTheme="minorHAnsi" w:cstheme="minorHAnsi"/>
          <w:i w:val="0"/>
          <w:iCs w:val="0"/>
          <w:color w:val="000104"/>
          <w:lang w:eastAsia="fr-FR" w:bidi="ar-SA"/>
        </w:rPr>
        <w:t> </w:t>
      </w:r>
    </w:p>
    <w:p w14:paraId="28043BBC" w14:textId="77777777" w:rsidR="00E9317B" w:rsidRPr="00B84C37" w:rsidRDefault="00E9317B" w:rsidP="00E9317B">
      <w:pPr>
        <w:suppressAutoHyphens w:val="0"/>
        <w:spacing w:after="0" w:line="240" w:lineRule="auto"/>
        <w:rPr>
          <w:rFonts w:asciiTheme="minorHAnsi" w:hAnsiTheme="minorHAnsi" w:cstheme="minorHAnsi"/>
          <w:i w:val="0"/>
          <w:iCs w:val="0"/>
          <w:color w:val="EE0000"/>
          <w:u w:val="single"/>
          <w:lang w:eastAsia="fr-FR" w:bidi="ar-SA"/>
        </w:rPr>
      </w:pPr>
      <w:hyperlink r:id="rId35" w:history="1">
        <w:r w:rsidRPr="00B84C37">
          <w:rPr>
            <w:rFonts w:asciiTheme="minorHAnsi" w:hAnsiTheme="minorHAnsi" w:cstheme="minorHAnsi"/>
            <w:i w:val="0"/>
            <w:iCs w:val="0"/>
            <w:color w:val="EE0000"/>
            <w:u w:val="single"/>
            <w:lang w:eastAsia="fr-FR" w:bidi="ar-SA"/>
          </w:rPr>
          <w:t>Le formulaire d'attribution à compléter </w:t>
        </w:r>
      </w:hyperlink>
      <w:r w:rsidRPr="00B84C37">
        <w:rPr>
          <w:rFonts w:asciiTheme="minorHAnsi" w:hAnsiTheme="minorHAnsi" w:cstheme="minorHAnsi"/>
          <w:i w:val="0"/>
          <w:iCs w:val="0"/>
          <w:color w:val="EE0000"/>
          <w:u w:val="single"/>
          <w:lang w:eastAsia="fr-FR" w:bidi="ar-SA"/>
        </w:rPr>
        <w:t>est disponible en mairie</w:t>
      </w:r>
    </w:p>
    <w:p w14:paraId="45746746" w14:textId="77777777" w:rsidR="00E9317B" w:rsidRPr="00B84C37" w:rsidRDefault="00E9317B" w:rsidP="00E9317B">
      <w:pPr>
        <w:suppressAutoHyphens w:val="0"/>
        <w:spacing w:after="135" w:line="240" w:lineRule="auto"/>
        <w:rPr>
          <w:rFonts w:asciiTheme="minorHAnsi" w:hAnsiTheme="minorHAnsi" w:cstheme="minorHAnsi"/>
          <w:i w:val="0"/>
          <w:iCs w:val="0"/>
          <w:color w:val="EE0000"/>
          <w:u w:val="single"/>
          <w:lang w:eastAsia="fr-FR" w:bidi="ar-SA"/>
        </w:rPr>
      </w:pPr>
    </w:p>
    <w:p w14:paraId="1DAAC950" w14:textId="77777777" w:rsidR="00E9317B" w:rsidRPr="00B84C37" w:rsidRDefault="00E9317B" w:rsidP="00E9317B">
      <w:pPr>
        <w:suppressAutoHyphens w:val="0"/>
        <w:spacing w:after="135" w:line="240" w:lineRule="auto"/>
        <w:rPr>
          <w:rFonts w:ascii="Ubuntu" w:hAnsi="Ubuntu" w:cs="Times New Roman"/>
          <w:i w:val="0"/>
          <w:iCs w:val="0"/>
          <w:color w:val="000104"/>
          <w:sz w:val="23"/>
          <w:szCs w:val="23"/>
          <w:lang w:eastAsia="fr-FR" w:bidi="ar-SA"/>
        </w:rPr>
      </w:pPr>
      <w:r w:rsidRPr="00B84C37">
        <w:rPr>
          <w:rFonts w:asciiTheme="minorHAnsi" w:hAnsiTheme="minorHAnsi" w:cstheme="minorHAnsi"/>
          <w:i w:val="0"/>
          <w:iCs w:val="0"/>
          <w:color w:val="000104"/>
          <w:lang w:eastAsia="fr-FR" w:bidi="ar-SA"/>
        </w:rPr>
        <w:t>Alors, prêt à pédaler vers un mode de déplacement plus doux et plus économique ? Profitez de ce coup de pouce de 200 € pour vous équiper d’un vélo électrique et simplifier vos trajets du quotidien. Un petit geste pour vous, un grand pas pour une mobilité plus durable</w:t>
      </w:r>
      <w:r w:rsidRPr="00B84C37">
        <w:rPr>
          <w:rFonts w:ascii="Ubuntu" w:hAnsi="Ubuntu" w:cs="Times New Roman"/>
          <w:i w:val="0"/>
          <w:iCs w:val="0"/>
          <w:color w:val="000104"/>
          <w:sz w:val="23"/>
          <w:szCs w:val="23"/>
          <w:lang w:eastAsia="fr-FR" w:bidi="ar-SA"/>
        </w:rPr>
        <w:t xml:space="preserve"> !</w:t>
      </w:r>
    </w:p>
    <w:p w14:paraId="46B166AF" w14:textId="77777777" w:rsidR="001F49AA" w:rsidRDefault="001F49AA" w:rsidP="001F49AA">
      <w:pPr>
        <w:spacing w:after="0" w:line="240" w:lineRule="auto"/>
        <w:jc w:val="center"/>
        <w:rPr>
          <w:b/>
          <w:i w:val="0"/>
          <w:color w:val="00B0F0"/>
          <w:u w:val="single"/>
        </w:rPr>
      </w:pPr>
      <w:r>
        <w:rPr>
          <w:b/>
          <w:i w:val="0"/>
          <w:color w:val="00B0F0"/>
          <w:u w:val="single"/>
        </w:rPr>
        <w:t>Forum des Associations 31/08</w:t>
      </w:r>
    </w:p>
    <w:p w14:paraId="1EBD1CFF" w14:textId="77777777" w:rsidR="001F49AA" w:rsidRDefault="001F49AA" w:rsidP="001F49AA">
      <w:pPr>
        <w:spacing w:after="0" w:line="240" w:lineRule="auto"/>
        <w:jc w:val="center"/>
        <w:rPr>
          <w:b/>
          <w:i w:val="0"/>
          <w:color w:val="00B0F0"/>
          <w:u w:val="single"/>
        </w:rPr>
      </w:pPr>
    </w:p>
    <w:p w14:paraId="580E2FD0" w14:textId="77777777" w:rsidR="001F49AA" w:rsidRDefault="001F49AA" w:rsidP="001F49AA">
      <w:pPr>
        <w:spacing w:after="0" w:line="240" w:lineRule="auto"/>
        <w:rPr>
          <w:b/>
          <w:i w:val="0"/>
          <w:color w:val="00B0F0"/>
          <w:u w:val="single"/>
        </w:rPr>
      </w:pPr>
      <w:r w:rsidRPr="00357B78">
        <w:rPr>
          <w:bCs/>
          <w:i w:val="0"/>
        </w:rPr>
        <w:t xml:space="preserve">Ce fût un </w:t>
      </w:r>
      <w:r>
        <w:rPr>
          <w:bCs/>
          <w:i w:val="0"/>
        </w:rPr>
        <w:t xml:space="preserve">réel </w:t>
      </w:r>
      <w:r w:rsidRPr="00357B78">
        <w:rPr>
          <w:bCs/>
          <w:i w:val="0"/>
        </w:rPr>
        <w:t>plaisir</w:t>
      </w:r>
      <w:r>
        <w:rPr>
          <w:bCs/>
          <w:i w:val="0"/>
        </w:rPr>
        <w:t xml:space="preserve"> de vous voir aussi nombreux pour le rdv annuel des Associations. </w:t>
      </w:r>
    </w:p>
    <w:p w14:paraId="334D1BD9" w14:textId="77777777" w:rsidR="001F49AA" w:rsidRDefault="001F49AA" w:rsidP="001F49AA">
      <w:pPr>
        <w:spacing w:after="0" w:line="240" w:lineRule="auto"/>
        <w:rPr>
          <w:bCs/>
          <w:i w:val="0"/>
        </w:rPr>
      </w:pPr>
      <w:r>
        <w:rPr>
          <w:bCs/>
          <w:i w:val="0"/>
        </w:rPr>
        <w:t>V</w:t>
      </w:r>
      <w:r w:rsidRPr="00E9317B">
        <w:rPr>
          <w:bCs/>
          <w:i w:val="0"/>
        </w:rPr>
        <w:t xml:space="preserve">ous avez pu rencontrer les acteurs principaux </w:t>
      </w:r>
      <w:r>
        <w:rPr>
          <w:bCs/>
          <w:i w:val="0"/>
        </w:rPr>
        <w:t xml:space="preserve">des associations proposant diverses activités sur la commune. </w:t>
      </w:r>
    </w:p>
    <w:p w14:paraId="30323324" w14:textId="7AD0AAAF" w:rsidR="001F49AA" w:rsidRDefault="001F49AA" w:rsidP="001F49AA">
      <w:pPr>
        <w:spacing w:after="0" w:line="240" w:lineRule="auto"/>
        <w:rPr>
          <w:bCs/>
          <w:i w:val="0"/>
        </w:rPr>
      </w:pPr>
      <w:r>
        <w:rPr>
          <w:bCs/>
          <w:i w:val="0"/>
        </w:rPr>
        <w:t xml:space="preserve">Nous tenons à les remercier car sans leur implication nous n’aurions pas une telle offre d’activités sur Marcey qui se dynamise et se diversifie d’année en année. Pour plus de renseignements n’hésitez </w:t>
      </w:r>
      <w:r w:rsidR="00C87C26">
        <w:rPr>
          <w:bCs/>
          <w:i w:val="0"/>
        </w:rPr>
        <w:t xml:space="preserve">pas </w:t>
      </w:r>
      <w:r>
        <w:rPr>
          <w:bCs/>
          <w:i w:val="0"/>
        </w:rPr>
        <w:t>à prendre contact avec la Mairie.</w:t>
      </w:r>
    </w:p>
    <w:p w14:paraId="10E0C7B8" w14:textId="77777777" w:rsidR="001F49AA" w:rsidRDefault="001F49AA" w:rsidP="001F49AA">
      <w:pPr>
        <w:spacing w:after="0" w:line="240" w:lineRule="auto"/>
        <w:rPr>
          <w:bCs/>
          <w:i w:val="0"/>
        </w:rPr>
      </w:pPr>
    </w:p>
    <w:tbl>
      <w:tblPr>
        <w:tblStyle w:val="Grilledutableau"/>
        <w:tblW w:w="0" w:type="auto"/>
        <w:jc w:val="center"/>
        <w:tblLook w:val="04A0" w:firstRow="1" w:lastRow="0" w:firstColumn="1" w:lastColumn="0" w:noHBand="0" w:noVBand="1"/>
      </w:tblPr>
      <w:tblGrid>
        <w:gridCol w:w="1030"/>
        <w:gridCol w:w="1734"/>
        <w:gridCol w:w="1559"/>
      </w:tblGrid>
      <w:tr w:rsidR="001F49AA" w:rsidRPr="008333BA" w14:paraId="316BA169" w14:textId="77777777" w:rsidTr="000F61E8">
        <w:trPr>
          <w:jc w:val="center"/>
        </w:trPr>
        <w:tc>
          <w:tcPr>
            <w:tcW w:w="1030" w:type="dxa"/>
          </w:tcPr>
          <w:p w14:paraId="1A5A96F1" w14:textId="77777777" w:rsidR="001F49AA" w:rsidRPr="008333BA" w:rsidRDefault="001F49AA" w:rsidP="000F61E8">
            <w:pPr>
              <w:jc w:val="center"/>
              <w:rPr>
                <w:b/>
                <w:bCs/>
                <w:i w:val="0"/>
                <w:iCs w:val="0"/>
                <w:sz w:val="18"/>
                <w:szCs w:val="18"/>
              </w:rPr>
            </w:pPr>
            <w:r w:rsidRPr="008333BA">
              <w:rPr>
                <w:b/>
                <w:bCs/>
                <w:i w:val="0"/>
                <w:iCs w:val="0"/>
                <w:sz w:val="18"/>
                <w:szCs w:val="18"/>
              </w:rPr>
              <w:t>Jours</w:t>
            </w:r>
          </w:p>
        </w:tc>
        <w:tc>
          <w:tcPr>
            <w:tcW w:w="1734" w:type="dxa"/>
          </w:tcPr>
          <w:p w14:paraId="205D5EC4" w14:textId="77777777" w:rsidR="001F49AA" w:rsidRPr="008333BA" w:rsidRDefault="001F49AA" w:rsidP="000F61E8">
            <w:pPr>
              <w:jc w:val="center"/>
              <w:rPr>
                <w:b/>
                <w:bCs/>
                <w:i w:val="0"/>
                <w:iCs w:val="0"/>
                <w:sz w:val="18"/>
                <w:szCs w:val="18"/>
              </w:rPr>
            </w:pPr>
            <w:r w:rsidRPr="008333BA">
              <w:rPr>
                <w:b/>
                <w:bCs/>
                <w:i w:val="0"/>
                <w:iCs w:val="0"/>
                <w:sz w:val="18"/>
                <w:szCs w:val="18"/>
              </w:rPr>
              <w:t>Salle communale</w:t>
            </w:r>
          </w:p>
        </w:tc>
        <w:tc>
          <w:tcPr>
            <w:tcW w:w="1559" w:type="dxa"/>
          </w:tcPr>
          <w:p w14:paraId="3909360F" w14:textId="77777777" w:rsidR="001F49AA" w:rsidRPr="008333BA" w:rsidRDefault="001F49AA" w:rsidP="000F61E8">
            <w:pPr>
              <w:jc w:val="center"/>
              <w:rPr>
                <w:b/>
                <w:bCs/>
                <w:i w:val="0"/>
                <w:iCs w:val="0"/>
                <w:sz w:val="18"/>
                <w:szCs w:val="18"/>
              </w:rPr>
            </w:pPr>
            <w:r w:rsidRPr="008333BA">
              <w:rPr>
                <w:b/>
                <w:bCs/>
                <w:i w:val="0"/>
                <w:iCs w:val="0"/>
                <w:sz w:val="18"/>
                <w:szCs w:val="18"/>
              </w:rPr>
              <w:t>Centre 1</w:t>
            </w:r>
          </w:p>
        </w:tc>
      </w:tr>
      <w:tr w:rsidR="001F49AA" w:rsidRPr="008333BA" w14:paraId="3ECE105E" w14:textId="77777777" w:rsidTr="000F61E8">
        <w:trPr>
          <w:trHeight w:val="340"/>
          <w:jc w:val="center"/>
        </w:trPr>
        <w:tc>
          <w:tcPr>
            <w:tcW w:w="1030" w:type="dxa"/>
          </w:tcPr>
          <w:p w14:paraId="091C0952" w14:textId="77777777" w:rsidR="001F49AA" w:rsidRPr="008333BA" w:rsidRDefault="001F49AA" w:rsidP="000F61E8">
            <w:pPr>
              <w:rPr>
                <w:i w:val="0"/>
                <w:iCs w:val="0"/>
                <w:sz w:val="18"/>
                <w:szCs w:val="18"/>
              </w:rPr>
            </w:pPr>
            <w:r w:rsidRPr="008333BA">
              <w:rPr>
                <w:i w:val="0"/>
                <w:iCs w:val="0"/>
                <w:sz w:val="18"/>
                <w:szCs w:val="18"/>
              </w:rPr>
              <w:t>Lundi</w:t>
            </w:r>
          </w:p>
        </w:tc>
        <w:tc>
          <w:tcPr>
            <w:tcW w:w="1734" w:type="dxa"/>
          </w:tcPr>
          <w:p w14:paraId="139E4FE8" w14:textId="77777777" w:rsidR="001F49AA" w:rsidRPr="008333BA" w:rsidRDefault="001F49AA" w:rsidP="000F61E8">
            <w:pPr>
              <w:rPr>
                <w:i w:val="0"/>
                <w:iCs w:val="0"/>
                <w:sz w:val="18"/>
                <w:szCs w:val="18"/>
              </w:rPr>
            </w:pPr>
            <w:r w:rsidRPr="008333BA">
              <w:rPr>
                <w:i w:val="0"/>
                <w:iCs w:val="0"/>
                <w:sz w:val="18"/>
                <w:szCs w:val="18"/>
              </w:rPr>
              <w:t>Danse de salon</w:t>
            </w:r>
          </w:p>
        </w:tc>
        <w:tc>
          <w:tcPr>
            <w:tcW w:w="1559" w:type="dxa"/>
          </w:tcPr>
          <w:p w14:paraId="3B6C24D7" w14:textId="77777777" w:rsidR="001F49AA" w:rsidRPr="008333BA" w:rsidRDefault="001F49AA" w:rsidP="000F61E8">
            <w:pPr>
              <w:jc w:val="center"/>
              <w:rPr>
                <w:i w:val="0"/>
                <w:iCs w:val="0"/>
                <w:sz w:val="18"/>
                <w:szCs w:val="18"/>
              </w:rPr>
            </w:pPr>
            <w:r w:rsidRPr="008333BA">
              <w:rPr>
                <w:i w:val="0"/>
                <w:iCs w:val="0"/>
                <w:sz w:val="18"/>
                <w:szCs w:val="18"/>
              </w:rPr>
              <w:t>QI Gong</w:t>
            </w:r>
          </w:p>
        </w:tc>
      </w:tr>
      <w:tr w:rsidR="001F49AA" w:rsidRPr="008333BA" w14:paraId="4A337400" w14:textId="77777777" w:rsidTr="000F61E8">
        <w:trPr>
          <w:jc w:val="center"/>
        </w:trPr>
        <w:tc>
          <w:tcPr>
            <w:tcW w:w="1030" w:type="dxa"/>
          </w:tcPr>
          <w:p w14:paraId="0256ABD6" w14:textId="77777777" w:rsidR="001F49AA" w:rsidRPr="008333BA" w:rsidRDefault="001F49AA" w:rsidP="000F61E8">
            <w:pPr>
              <w:rPr>
                <w:i w:val="0"/>
                <w:iCs w:val="0"/>
                <w:sz w:val="18"/>
                <w:szCs w:val="18"/>
              </w:rPr>
            </w:pPr>
            <w:r w:rsidRPr="008333BA">
              <w:rPr>
                <w:i w:val="0"/>
                <w:iCs w:val="0"/>
                <w:sz w:val="18"/>
                <w:szCs w:val="18"/>
              </w:rPr>
              <w:t>Mardi</w:t>
            </w:r>
          </w:p>
        </w:tc>
        <w:tc>
          <w:tcPr>
            <w:tcW w:w="1734" w:type="dxa"/>
          </w:tcPr>
          <w:p w14:paraId="520AE15F" w14:textId="77777777" w:rsidR="001F49AA" w:rsidRPr="008333BA" w:rsidRDefault="001F49AA" w:rsidP="000F61E8">
            <w:pPr>
              <w:rPr>
                <w:i w:val="0"/>
                <w:iCs w:val="0"/>
                <w:sz w:val="18"/>
                <w:szCs w:val="18"/>
              </w:rPr>
            </w:pPr>
            <w:r w:rsidRPr="008333BA">
              <w:rPr>
                <w:i w:val="0"/>
                <w:iCs w:val="0"/>
                <w:sz w:val="18"/>
                <w:szCs w:val="18"/>
              </w:rPr>
              <w:t>Danse de société</w:t>
            </w:r>
          </w:p>
        </w:tc>
        <w:tc>
          <w:tcPr>
            <w:tcW w:w="1559" w:type="dxa"/>
          </w:tcPr>
          <w:p w14:paraId="0674CEF0" w14:textId="77777777" w:rsidR="001F49AA" w:rsidRPr="008333BA" w:rsidRDefault="001F49AA" w:rsidP="000F61E8">
            <w:pPr>
              <w:rPr>
                <w:i w:val="0"/>
                <w:iCs w:val="0"/>
                <w:sz w:val="18"/>
                <w:szCs w:val="18"/>
              </w:rPr>
            </w:pPr>
          </w:p>
        </w:tc>
      </w:tr>
      <w:tr w:rsidR="001F49AA" w:rsidRPr="008333BA" w14:paraId="67369220" w14:textId="77777777" w:rsidTr="000F61E8">
        <w:trPr>
          <w:jc w:val="center"/>
        </w:trPr>
        <w:tc>
          <w:tcPr>
            <w:tcW w:w="1030" w:type="dxa"/>
          </w:tcPr>
          <w:p w14:paraId="32F60149" w14:textId="77777777" w:rsidR="001F49AA" w:rsidRPr="008333BA" w:rsidRDefault="001F49AA" w:rsidP="000F61E8">
            <w:pPr>
              <w:rPr>
                <w:i w:val="0"/>
                <w:iCs w:val="0"/>
                <w:sz w:val="18"/>
                <w:szCs w:val="18"/>
              </w:rPr>
            </w:pPr>
            <w:r w:rsidRPr="008333BA">
              <w:rPr>
                <w:i w:val="0"/>
                <w:iCs w:val="0"/>
                <w:sz w:val="18"/>
                <w:szCs w:val="18"/>
              </w:rPr>
              <w:t>Mercredi</w:t>
            </w:r>
          </w:p>
        </w:tc>
        <w:tc>
          <w:tcPr>
            <w:tcW w:w="1734" w:type="dxa"/>
          </w:tcPr>
          <w:p w14:paraId="229C2CD5" w14:textId="77777777" w:rsidR="001F49AA" w:rsidRPr="008333BA" w:rsidRDefault="001F49AA" w:rsidP="000F61E8">
            <w:pPr>
              <w:rPr>
                <w:i w:val="0"/>
                <w:iCs w:val="0"/>
                <w:sz w:val="18"/>
                <w:szCs w:val="18"/>
              </w:rPr>
            </w:pPr>
            <w:r w:rsidRPr="008333BA">
              <w:rPr>
                <w:i w:val="0"/>
                <w:iCs w:val="0"/>
                <w:sz w:val="18"/>
                <w:szCs w:val="18"/>
              </w:rPr>
              <w:t>Gym adultes</w:t>
            </w:r>
          </w:p>
        </w:tc>
        <w:tc>
          <w:tcPr>
            <w:tcW w:w="1559" w:type="dxa"/>
          </w:tcPr>
          <w:p w14:paraId="5C709CA7" w14:textId="77777777" w:rsidR="001F49AA" w:rsidRPr="008333BA" w:rsidRDefault="001F49AA" w:rsidP="000F61E8">
            <w:pPr>
              <w:rPr>
                <w:i w:val="0"/>
                <w:iCs w:val="0"/>
                <w:sz w:val="18"/>
                <w:szCs w:val="18"/>
              </w:rPr>
            </w:pPr>
          </w:p>
        </w:tc>
      </w:tr>
      <w:tr w:rsidR="001F49AA" w:rsidRPr="008333BA" w14:paraId="48C46B81" w14:textId="77777777" w:rsidTr="000F61E8">
        <w:trPr>
          <w:jc w:val="center"/>
        </w:trPr>
        <w:tc>
          <w:tcPr>
            <w:tcW w:w="1030" w:type="dxa"/>
          </w:tcPr>
          <w:p w14:paraId="3390BF33" w14:textId="77777777" w:rsidR="001F49AA" w:rsidRPr="008333BA" w:rsidRDefault="001F49AA" w:rsidP="000F61E8">
            <w:pPr>
              <w:rPr>
                <w:i w:val="0"/>
                <w:iCs w:val="0"/>
                <w:sz w:val="18"/>
                <w:szCs w:val="18"/>
              </w:rPr>
            </w:pPr>
            <w:r w:rsidRPr="008333BA">
              <w:rPr>
                <w:i w:val="0"/>
                <w:iCs w:val="0"/>
                <w:sz w:val="18"/>
                <w:szCs w:val="18"/>
              </w:rPr>
              <w:t>Jeudi</w:t>
            </w:r>
          </w:p>
        </w:tc>
        <w:tc>
          <w:tcPr>
            <w:tcW w:w="1734" w:type="dxa"/>
          </w:tcPr>
          <w:p w14:paraId="5303DEBE" w14:textId="77777777" w:rsidR="001F49AA" w:rsidRPr="008333BA" w:rsidRDefault="001F49AA" w:rsidP="000F61E8">
            <w:pPr>
              <w:rPr>
                <w:i w:val="0"/>
                <w:iCs w:val="0"/>
                <w:sz w:val="18"/>
                <w:szCs w:val="18"/>
              </w:rPr>
            </w:pPr>
            <w:r w:rsidRPr="008333BA">
              <w:rPr>
                <w:i w:val="0"/>
                <w:iCs w:val="0"/>
                <w:sz w:val="18"/>
                <w:szCs w:val="18"/>
              </w:rPr>
              <w:t>Batucada</w:t>
            </w:r>
          </w:p>
        </w:tc>
        <w:tc>
          <w:tcPr>
            <w:tcW w:w="1559" w:type="dxa"/>
          </w:tcPr>
          <w:p w14:paraId="56850958" w14:textId="77777777" w:rsidR="001F49AA" w:rsidRPr="008333BA" w:rsidRDefault="001F49AA" w:rsidP="000F61E8">
            <w:pPr>
              <w:rPr>
                <w:i w:val="0"/>
                <w:iCs w:val="0"/>
                <w:sz w:val="18"/>
                <w:szCs w:val="18"/>
              </w:rPr>
            </w:pPr>
          </w:p>
        </w:tc>
      </w:tr>
      <w:tr w:rsidR="001F49AA" w:rsidRPr="008333BA" w14:paraId="18502506" w14:textId="77777777" w:rsidTr="000F61E8">
        <w:trPr>
          <w:jc w:val="center"/>
        </w:trPr>
        <w:tc>
          <w:tcPr>
            <w:tcW w:w="1030" w:type="dxa"/>
          </w:tcPr>
          <w:p w14:paraId="325D1B57" w14:textId="77777777" w:rsidR="001F49AA" w:rsidRPr="008333BA" w:rsidRDefault="001F49AA" w:rsidP="000F61E8">
            <w:pPr>
              <w:rPr>
                <w:i w:val="0"/>
                <w:iCs w:val="0"/>
                <w:sz w:val="18"/>
                <w:szCs w:val="18"/>
              </w:rPr>
            </w:pPr>
            <w:r w:rsidRPr="008333BA">
              <w:rPr>
                <w:i w:val="0"/>
                <w:iCs w:val="0"/>
                <w:sz w:val="18"/>
                <w:szCs w:val="18"/>
              </w:rPr>
              <w:t>Vendredi</w:t>
            </w:r>
          </w:p>
        </w:tc>
        <w:tc>
          <w:tcPr>
            <w:tcW w:w="1734" w:type="dxa"/>
          </w:tcPr>
          <w:p w14:paraId="38EEAC87" w14:textId="77777777" w:rsidR="001F49AA" w:rsidRPr="008333BA" w:rsidRDefault="001F49AA" w:rsidP="000F61E8">
            <w:pPr>
              <w:rPr>
                <w:i w:val="0"/>
                <w:iCs w:val="0"/>
                <w:sz w:val="18"/>
                <w:szCs w:val="18"/>
              </w:rPr>
            </w:pPr>
          </w:p>
        </w:tc>
        <w:tc>
          <w:tcPr>
            <w:tcW w:w="1559" w:type="dxa"/>
          </w:tcPr>
          <w:p w14:paraId="375D7B4E" w14:textId="77777777" w:rsidR="001F49AA" w:rsidRPr="008333BA" w:rsidRDefault="001F49AA" w:rsidP="000F61E8">
            <w:pPr>
              <w:rPr>
                <w:i w:val="0"/>
                <w:iCs w:val="0"/>
                <w:sz w:val="18"/>
                <w:szCs w:val="18"/>
              </w:rPr>
            </w:pPr>
            <w:r w:rsidRPr="008333BA">
              <w:rPr>
                <w:i w:val="0"/>
                <w:iCs w:val="0"/>
                <w:sz w:val="18"/>
                <w:szCs w:val="18"/>
              </w:rPr>
              <w:t>Cirque ado</w:t>
            </w:r>
          </w:p>
        </w:tc>
      </w:tr>
      <w:tr w:rsidR="001F49AA" w:rsidRPr="008333BA" w14:paraId="3DF1C92D" w14:textId="77777777" w:rsidTr="000F61E8">
        <w:trPr>
          <w:jc w:val="center"/>
        </w:trPr>
        <w:tc>
          <w:tcPr>
            <w:tcW w:w="1030" w:type="dxa"/>
          </w:tcPr>
          <w:p w14:paraId="55A907CF" w14:textId="77777777" w:rsidR="001F49AA" w:rsidRPr="008333BA" w:rsidRDefault="001F49AA" w:rsidP="000F61E8">
            <w:pPr>
              <w:rPr>
                <w:i w:val="0"/>
                <w:iCs w:val="0"/>
                <w:sz w:val="18"/>
                <w:szCs w:val="18"/>
              </w:rPr>
            </w:pPr>
            <w:r w:rsidRPr="008333BA">
              <w:rPr>
                <w:i w:val="0"/>
                <w:iCs w:val="0"/>
                <w:sz w:val="18"/>
                <w:szCs w:val="18"/>
              </w:rPr>
              <w:t>Samedi</w:t>
            </w:r>
          </w:p>
        </w:tc>
        <w:tc>
          <w:tcPr>
            <w:tcW w:w="1734" w:type="dxa"/>
          </w:tcPr>
          <w:p w14:paraId="509D659E" w14:textId="77777777" w:rsidR="001F49AA" w:rsidRPr="008333BA" w:rsidRDefault="001F49AA" w:rsidP="000F61E8">
            <w:pPr>
              <w:rPr>
                <w:i w:val="0"/>
                <w:iCs w:val="0"/>
                <w:sz w:val="18"/>
                <w:szCs w:val="18"/>
              </w:rPr>
            </w:pPr>
          </w:p>
        </w:tc>
        <w:tc>
          <w:tcPr>
            <w:tcW w:w="1559" w:type="dxa"/>
          </w:tcPr>
          <w:p w14:paraId="41503AEF" w14:textId="77777777" w:rsidR="001F49AA" w:rsidRPr="008333BA" w:rsidRDefault="001F49AA" w:rsidP="000F61E8">
            <w:pPr>
              <w:rPr>
                <w:i w:val="0"/>
                <w:iCs w:val="0"/>
                <w:sz w:val="18"/>
                <w:szCs w:val="18"/>
              </w:rPr>
            </w:pPr>
            <w:r w:rsidRPr="008333BA">
              <w:rPr>
                <w:i w:val="0"/>
                <w:iCs w:val="0"/>
                <w:sz w:val="18"/>
                <w:szCs w:val="18"/>
              </w:rPr>
              <w:t>Cirque enfants</w:t>
            </w:r>
          </w:p>
        </w:tc>
      </w:tr>
      <w:tr w:rsidR="001F49AA" w:rsidRPr="008333BA" w14:paraId="22C43A30" w14:textId="77777777" w:rsidTr="000F61E8">
        <w:trPr>
          <w:jc w:val="center"/>
        </w:trPr>
        <w:tc>
          <w:tcPr>
            <w:tcW w:w="1030" w:type="dxa"/>
          </w:tcPr>
          <w:p w14:paraId="7FBFA1D4" w14:textId="77777777" w:rsidR="001F49AA" w:rsidRPr="008333BA" w:rsidRDefault="001F49AA" w:rsidP="000F61E8">
            <w:pPr>
              <w:jc w:val="center"/>
              <w:rPr>
                <w:b/>
                <w:bCs/>
                <w:i w:val="0"/>
                <w:iCs w:val="0"/>
                <w:sz w:val="18"/>
                <w:szCs w:val="18"/>
              </w:rPr>
            </w:pPr>
            <w:r w:rsidRPr="008333BA">
              <w:rPr>
                <w:b/>
                <w:bCs/>
                <w:i w:val="0"/>
                <w:iCs w:val="0"/>
                <w:sz w:val="18"/>
                <w:szCs w:val="18"/>
              </w:rPr>
              <w:t>Jours</w:t>
            </w:r>
          </w:p>
        </w:tc>
        <w:tc>
          <w:tcPr>
            <w:tcW w:w="1734" w:type="dxa"/>
          </w:tcPr>
          <w:p w14:paraId="75B04417" w14:textId="77777777" w:rsidR="001F49AA" w:rsidRPr="008333BA" w:rsidRDefault="001F49AA" w:rsidP="000F61E8">
            <w:pPr>
              <w:jc w:val="center"/>
              <w:rPr>
                <w:b/>
                <w:bCs/>
                <w:i w:val="0"/>
                <w:iCs w:val="0"/>
                <w:sz w:val="18"/>
                <w:szCs w:val="18"/>
              </w:rPr>
            </w:pPr>
            <w:r w:rsidRPr="008333BA">
              <w:rPr>
                <w:b/>
                <w:bCs/>
                <w:i w:val="0"/>
                <w:iCs w:val="0"/>
                <w:sz w:val="18"/>
                <w:szCs w:val="18"/>
              </w:rPr>
              <w:t>Salle des Vergées</w:t>
            </w:r>
          </w:p>
        </w:tc>
        <w:tc>
          <w:tcPr>
            <w:tcW w:w="1559" w:type="dxa"/>
          </w:tcPr>
          <w:p w14:paraId="06310CC9" w14:textId="77777777" w:rsidR="001F49AA" w:rsidRPr="008333BA" w:rsidRDefault="001F49AA" w:rsidP="000F61E8">
            <w:pPr>
              <w:jc w:val="center"/>
              <w:rPr>
                <w:b/>
                <w:bCs/>
                <w:i w:val="0"/>
                <w:iCs w:val="0"/>
                <w:sz w:val="18"/>
                <w:szCs w:val="18"/>
              </w:rPr>
            </w:pPr>
            <w:r w:rsidRPr="008333BA">
              <w:rPr>
                <w:b/>
                <w:bCs/>
                <w:i w:val="0"/>
                <w:iCs w:val="0"/>
                <w:sz w:val="18"/>
                <w:szCs w:val="18"/>
              </w:rPr>
              <w:t>Salle des Associations</w:t>
            </w:r>
          </w:p>
        </w:tc>
      </w:tr>
      <w:tr w:rsidR="001F49AA" w:rsidRPr="008333BA" w14:paraId="72969AF1" w14:textId="77777777" w:rsidTr="000F61E8">
        <w:trPr>
          <w:jc w:val="center"/>
        </w:trPr>
        <w:tc>
          <w:tcPr>
            <w:tcW w:w="1030" w:type="dxa"/>
          </w:tcPr>
          <w:p w14:paraId="5CF8FBA2" w14:textId="77777777" w:rsidR="001F49AA" w:rsidRPr="008333BA" w:rsidRDefault="001F49AA" w:rsidP="000F61E8">
            <w:pPr>
              <w:rPr>
                <w:i w:val="0"/>
                <w:iCs w:val="0"/>
                <w:sz w:val="18"/>
                <w:szCs w:val="18"/>
              </w:rPr>
            </w:pPr>
            <w:r w:rsidRPr="008333BA">
              <w:rPr>
                <w:i w:val="0"/>
                <w:iCs w:val="0"/>
                <w:sz w:val="18"/>
                <w:szCs w:val="18"/>
              </w:rPr>
              <w:t>Mardi</w:t>
            </w:r>
          </w:p>
        </w:tc>
        <w:tc>
          <w:tcPr>
            <w:tcW w:w="1734" w:type="dxa"/>
          </w:tcPr>
          <w:p w14:paraId="56DA5888" w14:textId="77777777" w:rsidR="001F49AA" w:rsidRPr="008333BA" w:rsidRDefault="001F49AA" w:rsidP="000F61E8">
            <w:pPr>
              <w:rPr>
                <w:i w:val="0"/>
                <w:iCs w:val="0"/>
                <w:sz w:val="18"/>
                <w:szCs w:val="18"/>
              </w:rPr>
            </w:pPr>
            <w:r w:rsidRPr="008333BA">
              <w:rPr>
                <w:i w:val="0"/>
                <w:iCs w:val="0"/>
                <w:sz w:val="18"/>
                <w:szCs w:val="18"/>
              </w:rPr>
              <w:t>Club AFC / couture</w:t>
            </w:r>
          </w:p>
        </w:tc>
        <w:tc>
          <w:tcPr>
            <w:tcW w:w="1559" w:type="dxa"/>
          </w:tcPr>
          <w:p w14:paraId="11833BB7" w14:textId="3230F017" w:rsidR="001F49AA" w:rsidRPr="008333BA" w:rsidRDefault="001F49AA" w:rsidP="000F61E8">
            <w:pPr>
              <w:rPr>
                <w:i w:val="0"/>
                <w:iCs w:val="0"/>
                <w:sz w:val="18"/>
                <w:szCs w:val="18"/>
              </w:rPr>
            </w:pPr>
          </w:p>
        </w:tc>
      </w:tr>
      <w:tr w:rsidR="001F49AA" w:rsidRPr="008333BA" w14:paraId="12F7068B" w14:textId="77777777" w:rsidTr="000F61E8">
        <w:trPr>
          <w:jc w:val="center"/>
        </w:trPr>
        <w:tc>
          <w:tcPr>
            <w:tcW w:w="1030" w:type="dxa"/>
          </w:tcPr>
          <w:p w14:paraId="16C309FD" w14:textId="77777777" w:rsidR="001F49AA" w:rsidRPr="008333BA" w:rsidRDefault="001F49AA" w:rsidP="000F61E8">
            <w:pPr>
              <w:rPr>
                <w:i w:val="0"/>
                <w:iCs w:val="0"/>
                <w:sz w:val="18"/>
                <w:szCs w:val="18"/>
              </w:rPr>
            </w:pPr>
            <w:r w:rsidRPr="008333BA">
              <w:rPr>
                <w:i w:val="0"/>
                <w:iCs w:val="0"/>
                <w:sz w:val="18"/>
                <w:szCs w:val="18"/>
              </w:rPr>
              <w:t>Mercredi</w:t>
            </w:r>
          </w:p>
        </w:tc>
        <w:tc>
          <w:tcPr>
            <w:tcW w:w="1734" w:type="dxa"/>
          </w:tcPr>
          <w:p w14:paraId="5362DAE4" w14:textId="77777777" w:rsidR="001F49AA" w:rsidRPr="008333BA" w:rsidRDefault="001F49AA" w:rsidP="000F61E8">
            <w:pPr>
              <w:rPr>
                <w:i w:val="0"/>
                <w:iCs w:val="0"/>
                <w:sz w:val="18"/>
                <w:szCs w:val="18"/>
              </w:rPr>
            </w:pPr>
            <w:r w:rsidRPr="008333BA">
              <w:rPr>
                <w:i w:val="0"/>
                <w:iCs w:val="0"/>
                <w:sz w:val="18"/>
                <w:szCs w:val="18"/>
              </w:rPr>
              <w:t>Art floral / couture</w:t>
            </w:r>
          </w:p>
        </w:tc>
        <w:tc>
          <w:tcPr>
            <w:tcW w:w="1559" w:type="dxa"/>
          </w:tcPr>
          <w:p w14:paraId="12744E93" w14:textId="77777777" w:rsidR="001F49AA" w:rsidRPr="008333BA" w:rsidRDefault="001F49AA" w:rsidP="000F61E8">
            <w:pPr>
              <w:rPr>
                <w:i w:val="0"/>
                <w:iCs w:val="0"/>
                <w:sz w:val="18"/>
                <w:szCs w:val="18"/>
              </w:rPr>
            </w:pPr>
          </w:p>
        </w:tc>
      </w:tr>
      <w:tr w:rsidR="001F49AA" w:rsidRPr="008333BA" w14:paraId="15BF8479" w14:textId="77777777" w:rsidTr="000F61E8">
        <w:trPr>
          <w:jc w:val="center"/>
        </w:trPr>
        <w:tc>
          <w:tcPr>
            <w:tcW w:w="1030" w:type="dxa"/>
          </w:tcPr>
          <w:p w14:paraId="29C2AB42" w14:textId="77777777" w:rsidR="001F49AA" w:rsidRPr="008333BA" w:rsidRDefault="001F49AA" w:rsidP="000F61E8">
            <w:pPr>
              <w:rPr>
                <w:i w:val="0"/>
                <w:iCs w:val="0"/>
                <w:sz w:val="18"/>
                <w:szCs w:val="18"/>
              </w:rPr>
            </w:pPr>
            <w:r w:rsidRPr="008333BA">
              <w:rPr>
                <w:i w:val="0"/>
                <w:iCs w:val="0"/>
                <w:sz w:val="18"/>
                <w:szCs w:val="18"/>
              </w:rPr>
              <w:t>Jeudi</w:t>
            </w:r>
          </w:p>
        </w:tc>
        <w:tc>
          <w:tcPr>
            <w:tcW w:w="1734" w:type="dxa"/>
          </w:tcPr>
          <w:p w14:paraId="2C30D5A0" w14:textId="77777777" w:rsidR="001F49AA" w:rsidRPr="008333BA" w:rsidRDefault="001F49AA" w:rsidP="000F61E8">
            <w:pPr>
              <w:rPr>
                <w:i w:val="0"/>
                <w:iCs w:val="0"/>
                <w:sz w:val="18"/>
                <w:szCs w:val="18"/>
              </w:rPr>
            </w:pPr>
          </w:p>
        </w:tc>
        <w:tc>
          <w:tcPr>
            <w:tcW w:w="1559" w:type="dxa"/>
          </w:tcPr>
          <w:p w14:paraId="68801C03" w14:textId="77777777" w:rsidR="001F49AA" w:rsidRPr="008333BA" w:rsidRDefault="001F49AA" w:rsidP="000F61E8">
            <w:pPr>
              <w:rPr>
                <w:i w:val="0"/>
                <w:iCs w:val="0"/>
                <w:sz w:val="18"/>
                <w:szCs w:val="18"/>
              </w:rPr>
            </w:pPr>
            <w:r w:rsidRPr="008333BA">
              <w:rPr>
                <w:i w:val="0"/>
                <w:iCs w:val="0"/>
                <w:sz w:val="18"/>
                <w:szCs w:val="18"/>
              </w:rPr>
              <w:t>Musique</w:t>
            </w:r>
          </w:p>
        </w:tc>
      </w:tr>
    </w:tbl>
    <w:p w14:paraId="6F49C037" w14:textId="77777777" w:rsidR="001F49AA" w:rsidRDefault="001F49AA" w:rsidP="001F49AA">
      <w:pPr>
        <w:spacing w:after="0" w:line="240" w:lineRule="auto"/>
        <w:jc w:val="center"/>
        <w:rPr>
          <w:b/>
          <w:i w:val="0"/>
          <w:color w:val="00B0F0"/>
          <w:u w:val="single"/>
        </w:rPr>
      </w:pPr>
    </w:p>
    <w:p w14:paraId="4CD239C6" w14:textId="77777777" w:rsidR="001F49AA" w:rsidRDefault="001F49AA" w:rsidP="008333BA">
      <w:pPr>
        <w:jc w:val="center"/>
        <w:rPr>
          <w:rFonts w:asciiTheme="minorHAnsi" w:hAnsiTheme="minorHAnsi" w:cstheme="minorBidi"/>
          <w:i w:val="0"/>
          <w:iCs w:val="0"/>
          <w:lang w:bidi="ar-SA"/>
        </w:rPr>
      </w:pPr>
      <w:r>
        <w:rPr>
          <w:noProof/>
          <w:lang w:eastAsia="fr-FR" w:bidi="ar-SA"/>
        </w:rPr>
        <w:drawing>
          <wp:inline distT="0" distB="0" distL="0" distR="0" wp14:anchorId="7B0D5F16" wp14:editId="7A2C6533">
            <wp:extent cx="1278027" cy="960755"/>
            <wp:effectExtent l="0" t="0" r="0" b="0"/>
            <wp:docPr id="13816876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3182" cy="964630"/>
                    </a:xfrm>
                    <a:prstGeom prst="rect">
                      <a:avLst/>
                    </a:prstGeom>
                    <a:noFill/>
                    <a:ln>
                      <a:noFill/>
                    </a:ln>
                  </pic:spPr>
                </pic:pic>
              </a:graphicData>
            </a:graphic>
          </wp:inline>
        </w:drawing>
      </w:r>
      <w:r>
        <w:rPr>
          <w:noProof/>
          <w:lang w:eastAsia="fr-FR" w:bidi="ar-SA"/>
        </w:rPr>
        <w:drawing>
          <wp:inline distT="0" distB="0" distL="0" distR="0" wp14:anchorId="3A32342B" wp14:editId="0E053E1C">
            <wp:extent cx="1264920" cy="950900"/>
            <wp:effectExtent l="0" t="0" r="0" b="1905"/>
            <wp:docPr id="8833160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5107" cy="966076"/>
                    </a:xfrm>
                    <a:prstGeom prst="rect">
                      <a:avLst/>
                    </a:prstGeom>
                    <a:noFill/>
                    <a:ln>
                      <a:noFill/>
                    </a:ln>
                  </pic:spPr>
                </pic:pic>
              </a:graphicData>
            </a:graphic>
          </wp:inline>
        </w:drawing>
      </w:r>
    </w:p>
    <w:p w14:paraId="34D7B53D" w14:textId="4586DF82" w:rsidR="001F49AA" w:rsidRDefault="001F49AA" w:rsidP="008333BA">
      <w:pPr>
        <w:jc w:val="center"/>
        <w:rPr>
          <w:b/>
          <w:i w:val="0"/>
          <w:color w:val="00B0F0"/>
          <w:u w:val="single"/>
        </w:rPr>
      </w:pPr>
      <w:r>
        <w:rPr>
          <w:noProof/>
          <w:lang w:eastAsia="fr-FR" w:bidi="ar-SA"/>
        </w:rPr>
        <w:drawing>
          <wp:inline distT="0" distB="0" distL="0" distR="0" wp14:anchorId="5BA17895" wp14:editId="4ACF4E8C">
            <wp:extent cx="1332692" cy="1001848"/>
            <wp:effectExtent l="0" t="0" r="1270" b="8255"/>
            <wp:docPr id="3287144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1096" cy="1015683"/>
                    </a:xfrm>
                    <a:prstGeom prst="rect">
                      <a:avLst/>
                    </a:prstGeom>
                    <a:noFill/>
                    <a:ln>
                      <a:noFill/>
                    </a:ln>
                  </pic:spPr>
                </pic:pic>
              </a:graphicData>
            </a:graphic>
          </wp:inline>
        </w:drawing>
      </w:r>
      <w:r>
        <w:rPr>
          <w:noProof/>
          <w:lang w:eastAsia="fr-FR" w:bidi="ar-SA"/>
        </w:rPr>
        <w:drawing>
          <wp:inline distT="0" distB="0" distL="0" distR="0" wp14:anchorId="600C20FF" wp14:editId="623949C1">
            <wp:extent cx="1341531" cy="1002665"/>
            <wp:effectExtent l="0" t="0" r="0" b="6985"/>
            <wp:docPr id="1653697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472" cy="1025043"/>
                    </a:xfrm>
                    <a:prstGeom prst="rect">
                      <a:avLst/>
                    </a:prstGeom>
                    <a:noFill/>
                    <a:ln>
                      <a:noFill/>
                    </a:ln>
                  </pic:spPr>
                </pic:pic>
              </a:graphicData>
            </a:graphic>
          </wp:inline>
        </w:drawing>
      </w:r>
    </w:p>
    <w:sectPr w:rsidR="001F49AA" w:rsidSect="00C911D2">
      <w:footnotePr>
        <w:pos w:val="beneathText"/>
      </w:footnotePr>
      <w:type w:val="continuous"/>
      <w:pgSz w:w="23811" w:h="16838" w:orient="landscape" w:code="8"/>
      <w:pgMar w:top="284" w:right="535" w:bottom="0" w:left="284" w:header="720" w:footer="720" w:gutter="0"/>
      <w:cols w:num="4" w:space="60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Ubuntu">
    <w:altName w:val="Arial"/>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79D4554"/>
    <w:multiLevelType w:val="hybridMultilevel"/>
    <w:tmpl w:val="B2888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66F3B"/>
    <w:multiLevelType w:val="hybridMultilevel"/>
    <w:tmpl w:val="7F72A43C"/>
    <w:lvl w:ilvl="0" w:tplc="E00AA0F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F4629"/>
    <w:multiLevelType w:val="hybridMultilevel"/>
    <w:tmpl w:val="C45C97E4"/>
    <w:lvl w:ilvl="0" w:tplc="4C28116C">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04F3B2D"/>
    <w:multiLevelType w:val="multilevel"/>
    <w:tmpl w:val="FE9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43A17"/>
    <w:multiLevelType w:val="multilevel"/>
    <w:tmpl w:val="A2F8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77320"/>
    <w:multiLevelType w:val="multilevel"/>
    <w:tmpl w:val="F20E98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0B32AF"/>
    <w:multiLevelType w:val="multilevel"/>
    <w:tmpl w:val="420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F3CE6"/>
    <w:multiLevelType w:val="multilevel"/>
    <w:tmpl w:val="F2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E557D"/>
    <w:multiLevelType w:val="multilevel"/>
    <w:tmpl w:val="CA76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7A26AE"/>
    <w:multiLevelType w:val="multilevel"/>
    <w:tmpl w:val="4D80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07987"/>
    <w:multiLevelType w:val="hybridMultilevel"/>
    <w:tmpl w:val="ED125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340ABE"/>
    <w:multiLevelType w:val="hybridMultilevel"/>
    <w:tmpl w:val="23AE1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4204BC"/>
    <w:multiLevelType w:val="multilevel"/>
    <w:tmpl w:val="B31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737D9"/>
    <w:multiLevelType w:val="hybridMultilevel"/>
    <w:tmpl w:val="2C8A2308"/>
    <w:lvl w:ilvl="0" w:tplc="F05483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BD6170"/>
    <w:multiLevelType w:val="multilevel"/>
    <w:tmpl w:val="82B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76C77"/>
    <w:multiLevelType w:val="multilevel"/>
    <w:tmpl w:val="9FB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A93E1A"/>
    <w:multiLevelType w:val="hybridMultilevel"/>
    <w:tmpl w:val="B0064F0E"/>
    <w:lvl w:ilvl="0" w:tplc="9D08AD8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1116182"/>
    <w:multiLevelType w:val="multilevel"/>
    <w:tmpl w:val="1D7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8E5AB1"/>
    <w:multiLevelType w:val="hybridMultilevel"/>
    <w:tmpl w:val="4BCE7BF0"/>
    <w:lvl w:ilvl="0" w:tplc="BB84257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6643BF"/>
    <w:multiLevelType w:val="hybridMultilevel"/>
    <w:tmpl w:val="ED6CE0FC"/>
    <w:lvl w:ilvl="0" w:tplc="DEEA6C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69812274">
    <w:abstractNumId w:val="0"/>
  </w:num>
  <w:num w:numId="2" w16cid:durableId="251470198">
    <w:abstractNumId w:val="1"/>
  </w:num>
  <w:num w:numId="3" w16cid:durableId="1324164130">
    <w:abstractNumId w:val="2"/>
  </w:num>
  <w:num w:numId="4" w16cid:durableId="1319458561">
    <w:abstractNumId w:val="16"/>
  </w:num>
  <w:num w:numId="5" w16cid:durableId="936642245">
    <w:abstractNumId w:val="22"/>
  </w:num>
  <w:num w:numId="6" w16cid:durableId="1201019973">
    <w:abstractNumId w:val="21"/>
  </w:num>
  <w:num w:numId="7" w16cid:durableId="1629315504">
    <w:abstractNumId w:val="18"/>
  </w:num>
  <w:num w:numId="8" w16cid:durableId="1903053652">
    <w:abstractNumId w:val="8"/>
  </w:num>
  <w:num w:numId="9" w16cid:durableId="375203697">
    <w:abstractNumId w:val="9"/>
  </w:num>
  <w:num w:numId="10" w16cid:durableId="1849514012">
    <w:abstractNumId w:val="14"/>
  </w:num>
  <w:num w:numId="11" w16cid:durableId="1241528060">
    <w:abstractNumId w:val="4"/>
  </w:num>
  <w:num w:numId="12" w16cid:durableId="639921100">
    <w:abstractNumId w:val="15"/>
  </w:num>
  <w:num w:numId="13" w16cid:durableId="1406758481">
    <w:abstractNumId w:val="20"/>
  </w:num>
  <w:num w:numId="14" w16cid:durableId="954404541">
    <w:abstractNumId w:val="3"/>
  </w:num>
  <w:num w:numId="15" w16cid:durableId="91249069">
    <w:abstractNumId w:val="13"/>
  </w:num>
  <w:num w:numId="16" w16cid:durableId="441802704">
    <w:abstractNumId w:val="5"/>
  </w:num>
  <w:num w:numId="17" w16cid:durableId="1087115289">
    <w:abstractNumId w:val="19"/>
  </w:num>
  <w:num w:numId="18" w16cid:durableId="1330407340">
    <w:abstractNumId w:val="17"/>
  </w:num>
  <w:num w:numId="19" w16cid:durableId="225724197">
    <w:abstractNumId w:val="11"/>
  </w:num>
  <w:num w:numId="20" w16cid:durableId="985209074">
    <w:abstractNumId w:val="6"/>
  </w:num>
  <w:num w:numId="21" w16cid:durableId="133645817">
    <w:abstractNumId w:val="12"/>
  </w:num>
  <w:num w:numId="22" w16cid:durableId="44380585">
    <w:abstractNumId w:val="7"/>
  </w:num>
  <w:num w:numId="23" w16cid:durableId="11442042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C0"/>
    <w:rsid w:val="00002FFC"/>
    <w:rsid w:val="00004EA3"/>
    <w:rsid w:val="00006949"/>
    <w:rsid w:val="00011FF5"/>
    <w:rsid w:val="00014B74"/>
    <w:rsid w:val="000153C5"/>
    <w:rsid w:val="00024053"/>
    <w:rsid w:val="000257E0"/>
    <w:rsid w:val="000258EB"/>
    <w:rsid w:val="00025E0C"/>
    <w:rsid w:val="000262C7"/>
    <w:rsid w:val="00030F29"/>
    <w:rsid w:val="00031A5C"/>
    <w:rsid w:val="0003391E"/>
    <w:rsid w:val="00035217"/>
    <w:rsid w:val="00035CAC"/>
    <w:rsid w:val="00037928"/>
    <w:rsid w:val="000379C6"/>
    <w:rsid w:val="00042451"/>
    <w:rsid w:val="0004380A"/>
    <w:rsid w:val="00043B0C"/>
    <w:rsid w:val="00044863"/>
    <w:rsid w:val="00047957"/>
    <w:rsid w:val="00052B12"/>
    <w:rsid w:val="000543FE"/>
    <w:rsid w:val="000549E6"/>
    <w:rsid w:val="00056202"/>
    <w:rsid w:val="000604F4"/>
    <w:rsid w:val="00061053"/>
    <w:rsid w:val="000617AA"/>
    <w:rsid w:val="000631A0"/>
    <w:rsid w:val="0007220C"/>
    <w:rsid w:val="00072D48"/>
    <w:rsid w:val="000763FF"/>
    <w:rsid w:val="00076C5F"/>
    <w:rsid w:val="0007731E"/>
    <w:rsid w:val="00077CCF"/>
    <w:rsid w:val="00084C5A"/>
    <w:rsid w:val="00085937"/>
    <w:rsid w:val="0008654C"/>
    <w:rsid w:val="000866B0"/>
    <w:rsid w:val="000915C8"/>
    <w:rsid w:val="000A7D34"/>
    <w:rsid w:val="000B3F4C"/>
    <w:rsid w:val="000B610B"/>
    <w:rsid w:val="000B622B"/>
    <w:rsid w:val="000B6766"/>
    <w:rsid w:val="000C033D"/>
    <w:rsid w:val="000C29EF"/>
    <w:rsid w:val="000C5409"/>
    <w:rsid w:val="000C7E26"/>
    <w:rsid w:val="000D12DA"/>
    <w:rsid w:val="000D5587"/>
    <w:rsid w:val="000E365A"/>
    <w:rsid w:val="000E6C4F"/>
    <w:rsid w:val="000F08AD"/>
    <w:rsid w:val="000F269E"/>
    <w:rsid w:val="000F39D5"/>
    <w:rsid w:val="000F6BF2"/>
    <w:rsid w:val="000F7CA7"/>
    <w:rsid w:val="00100580"/>
    <w:rsid w:val="00101292"/>
    <w:rsid w:val="00103230"/>
    <w:rsid w:val="00104BE1"/>
    <w:rsid w:val="00105CE2"/>
    <w:rsid w:val="00114A5A"/>
    <w:rsid w:val="0011548A"/>
    <w:rsid w:val="0012204E"/>
    <w:rsid w:val="001238EE"/>
    <w:rsid w:val="00123BCD"/>
    <w:rsid w:val="00126CE6"/>
    <w:rsid w:val="001319E8"/>
    <w:rsid w:val="00134AF2"/>
    <w:rsid w:val="001365F1"/>
    <w:rsid w:val="00141B91"/>
    <w:rsid w:val="0014412A"/>
    <w:rsid w:val="00144F85"/>
    <w:rsid w:val="0014571E"/>
    <w:rsid w:val="001509A3"/>
    <w:rsid w:val="00150FE0"/>
    <w:rsid w:val="00151085"/>
    <w:rsid w:val="001513FA"/>
    <w:rsid w:val="0015229F"/>
    <w:rsid w:val="00153123"/>
    <w:rsid w:val="001531FB"/>
    <w:rsid w:val="00155022"/>
    <w:rsid w:val="001570DF"/>
    <w:rsid w:val="001617B5"/>
    <w:rsid w:val="001618E4"/>
    <w:rsid w:val="001665FF"/>
    <w:rsid w:val="001711A4"/>
    <w:rsid w:val="001712BF"/>
    <w:rsid w:val="00177FE9"/>
    <w:rsid w:val="00183DEB"/>
    <w:rsid w:val="00194549"/>
    <w:rsid w:val="001958C1"/>
    <w:rsid w:val="001A15AC"/>
    <w:rsid w:val="001B120D"/>
    <w:rsid w:val="001B1CE3"/>
    <w:rsid w:val="001B45A1"/>
    <w:rsid w:val="001B5472"/>
    <w:rsid w:val="001B6110"/>
    <w:rsid w:val="001C6F1A"/>
    <w:rsid w:val="001D1AFC"/>
    <w:rsid w:val="001D39CE"/>
    <w:rsid w:val="001D41B6"/>
    <w:rsid w:val="001D7FD5"/>
    <w:rsid w:val="001E5628"/>
    <w:rsid w:val="001F1976"/>
    <w:rsid w:val="001F2981"/>
    <w:rsid w:val="001F41D7"/>
    <w:rsid w:val="001F49AA"/>
    <w:rsid w:val="001F5A7B"/>
    <w:rsid w:val="001F7055"/>
    <w:rsid w:val="00205F53"/>
    <w:rsid w:val="002100AA"/>
    <w:rsid w:val="002100E0"/>
    <w:rsid w:val="00212A2C"/>
    <w:rsid w:val="002209D3"/>
    <w:rsid w:val="002255D7"/>
    <w:rsid w:val="00226B95"/>
    <w:rsid w:val="002307D5"/>
    <w:rsid w:val="002313F5"/>
    <w:rsid w:val="00234BA3"/>
    <w:rsid w:val="002350B6"/>
    <w:rsid w:val="00236F50"/>
    <w:rsid w:val="00240546"/>
    <w:rsid w:val="0024404B"/>
    <w:rsid w:val="00244CFE"/>
    <w:rsid w:val="00253401"/>
    <w:rsid w:val="00257D87"/>
    <w:rsid w:val="002849AD"/>
    <w:rsid w:val="00284DEF"/>
    <w:rsid w:val="00285F46"/>
    <w:rsid w:val="0029038D"/>
    <w:rsid w:val="002914A1"/>
    <w:rsid w:val="00293B27"/>
    <w:rsid w:val="00296B10"/>
    <w:rsid w:val="002B2EAA"/>
    <w:rsid w:val="002B7C20"/>
    <w:rsid w:val="002C3EB0"/>
    <w:rsid w:val="002C4DBC"/>
    <w:rsid w:val="002C56DE"/>
    <w:rsid w:val="002C79C2"/>
    <w:rsid w:val="002D0521"/>
    <w:rsid w:val="002D51C2"/>
    <w:rsid w:val="002E1D26"/>
    <w:rsid w:val="002E3945"/>
    <w:rsid w:val="002E3FCF"/>
    <w:rsid w:val="002E4DF0"/>
    <w:rsid w:val="002E6DB1"/>
    <w:rsid w:val="002F42B5"/>
    <w:rsid w:val="002F4491"/>
    <w:rsid w:val="002F5CCA"/>
    <w:rsid w:val="0030156B"/>
    <w:rsid w:val="003123D6"/>
    <w:rsid w:val="00312475"/>
    <w:rsid w:val="003130EC"/>
    <w:rsid w:val="00313DDE"/>
    <w:rsid w:val="00314F8D"/>
    <w:rsid w:val="00321EBD"/>
    <w:rsid w:val="00334540"/>
    <w:rsid w:val="003356FC"/>
    <w:rsid w:val="00341CA6"/>
    <w:rsid w:val="00351074"/>
    <w:rsid w:val="0035288F"/>
    <w:rsid w:val="003532ED"/>
    <w:rsid w:val="00356DEC"/>
    <w:rsid w:val="00356F8D"/>
    <w:rsid w:val="00357B78"/>
    <w:rsid w:val="003672FC"/>
    <w:rsid w:val="00371AFD"/>
    <w:rsid w:val="0037372E"/>
    <w:rsid w:val="00376F3B"/>
    <w:rsid w:val="003818E6"/>
    <w:rsid w:val="00383689"/>
    <w:rsid w:val="00391387"/>
    <w:rsid w:val="003959BF"/>
    <w:rsid w:val="00397ACA"/>
    <w:rsid w:val="003A0AF7"/>
    <w:rsid w:val="003A1343"/>
    <w:rsid w:val="003A1C10"/>
    <w:rsid w:val="003B1522"/>
    <w:rsid w:val="003B3FD2"/>
    <w:rsid w:val="003B51EC"/>
    <w:rsid w:val="003C0B4D"/>
    <w:rsid w:val="003C29ED"/>
    <w:rsid w:val="003C4E57"/>
    <w:rsid w:val="003C71AC"/>
    <w:rsid w:val="003C79F7"/>
    <w:rsid w:val="003C7A1F"/>
    <w:rsid w:val="003D2E48"/>
    <w:rsid w:val="003D342A"/>
    <w:rsid w:val="003D3B7A"/>
    <w:rsid w:val="003E3E8A"/>
    <w:rsid w:val="003F1606"/>
    <w:rsid w:val="00400406"/>
    <w:rsid w:val="00402231"/>
    <w:rsid w:val="004033A7"/>
    <w:rsid w:val="00412AE8"/>
    <w:rsid w:val="00412EF0"/>
    <w:rsid w:val="00416F13"/>
    <w:rsid w:val="0042015F"/>
    <w:rsid w:val="004225D7"/>
    <w:rsid w:val="00422A3F"/>
    <w:rsid w:val="00423FFE"/>
    <w:rsid w:val="00432A89"/>
    <w:rsid w:val="004354DB"/>
    <w:rsid w:val="00440015"/>
    <w:rsid w:val="00445A83"/>
    <w:rsid w:val="0045335E"/>
    <w:rsid w:val="00457F64"/>
    <w:rsid w:val="00460371"/>
    <w:rsid w:val="0046118A"/>
    <w:rsid w:val="00461572"/>
    <w:rsid w:val="00462C54"/>
    <w:rsid w:val="00475C92"/>
    <w:rsid w:val="0048083B"/>
    <w:rsid w:val="00481724"/>
    <w:rsid w:val="00483B50"/>
    <w:rsid w:val="00483E04"/>
    <w:rsid w:val="00485D60"/>
    <w:rsid w:val="00486735"/>
    <w:rsid w:val="00493300"/>
    <w:rsid w:val="0049691C"/>
    <w:rsid w:val="00496AF3"/>
    <w:rsid w:val="004A3F92"/>
    <w:rsid w:val="004B164F"/>
    <w:rsid w:val="004B5391"/>
    <w:rsid w:val="004B5701"/>
    <w:rsid w:val="004B722F"/>
    <w:rsid w:val="004C17AA"/>
    <w:rsid w:val="004C3155"/>
    <w:rsid w:val="004C5059"/>
    <w:rsid w:val="004C638A"/>
    <w:rsid w:val="004C6FC8"/>
    <w:rsid w:val="004C78B4"/>
    <w:rsid w:val="004D0B0E"/>
    <w:rsid w:val="004D5522"/>
    <w:rsid w:val="004D65BB"/>
    <w:rsid w:val="004D6DD9"/>
    <w:rsid w:val="004E2808"/>
    <w:rsid w:val="004E7687"/>
    <w:rsid w:val="004E7839"/>
    <w:rsid w:val="004F2968"/>
    <w:rsid w:val="004F3EC1"/>
    <w:rsid w:val="00504548"/>
    <w:rsid w:val="00506E26"/>
    <w:rsid w:val="005104AD"/>
    <w:rsid w:val="00511E94"/>
    <w:rsid w:val="00512821"/>
    <w:rsid w:val="00514D0A"/>
    <w:rsid w:val="00517820"/>
    <w:rsid w:val="00521470"/>
    <w:rsid w:val="005224BA"/>
    <w:rsid w:val="0052788E"/>
    <w:rsid w:val="00534C98"/>
    <w:rsid w:val="005351B3"/>
    <w:rsid w:val="0053695B"/>
    <w:rsid w:val="00537B92"/>
    <w:rsid w:val="00540461"/>
    <w:rsid w:val="00540EE4"/>
    <w:rsid w:val="00542571"/>
    <w:rsid w:val="00543EB5"/>
    <w:rsid w:val="00545D08"/>
    <w:rsid w:val="00547B85"/>
    <w:rsid w:val="005526C5"/>
    <w:rsid w:val="00556F9B"/>
    <w:rsid w:val="00564900"/>
    <w:rsid w:val="00566E8F"/>
    <w:rsid w:val="00570906"/>
    <w:rsid w:val="00570968"/>
    <w:rsid w:val="00571D3A"/>
    <w:rsid w:val="0057246E"/>
    <w:rsid w:val="0057721F"/>
    <w:rsid w:val="00586DA8"/>
    <w:rsid w:val="005904A8"/>
    <w:rsid w:val="005916B1"/>
    <w:rsid w:val="00592596"/>
    <w:rsid w:val="00593B7C"/>
    <w:rsid w:val="00596060"/>
    <w:rsid w:val="005A56CB"/>
    <w:rsid w:val="005A6C51"/>
    <w:rsid w:val="005B25C0"/>
    <w:rsid w:val="005B2793"/>
    <w:rsid w:val="005B3A59"/>
    <w:rsid w:val="005C0BAE"/>
    <w:rsid w:val="005C21BC"/>
    <w:rsid w:val="005C4F4A"/>
    <w:rsid w:val="005C6096"/>
    <w:rsid w:val="005C77B1"/>
    <w:rsid w:val="005C7D7D"/>
    <w:rsid w:val="005D7160"/>
    <w:rsid w:val="005E26A4"/>
    <w:rsid w:val="005E7B40"/>
    <w:rsid w:val="005E7CA7"/>
    <w:rsid w:val="005F158D"/>
    <w:rsid w:val="005F1EBF"/>
    <w:rsid w:val="005F4A0D"/>
    <w:rsid w:val="005F509B"/>
    <w:rsid w:val="005F55B9"/>
    <w:rsid w:val="005F7086"/>
    <w:rsid w:val="005F7E7F"/>
    <w:rsid w:val="00601556"/>
    <w:rsid w:val="00604533"/>
    <w:rsid w:val="00604835"/>
    <w:rsid w:val="00605B15"/>
    <w:rsid w:val="00611E46"/>
    <w:rsid w:val="00612218"/>
    <w:rsid w:val="00616E83"/>
    <w:rsid w:val="006172FD"/>
    <w:rsid w:val="00625D66"/>
    <w:rsid w:val="00625DDC"/>
    <w:rsid w:val="00627D95"/>
    <w:rsid w:val="00640D40"/>
    <w:rsid w:val="00640D9A"/>
    <w:rsid w:val="006413D9"/>
    <w:rsid w:val="00650EEA"/>
    <w:rsid w:val="00653CED"/>
    <w:rsid w:val="006559B1"/>
    <w:rsid w:val="006565AD"/>
    <w:rsid w:val="00657362"/>
    <w:rsid w:val="00657D77"/>
    <w:rsid w:val="00665687"/>
    <w:rsid w:val="006736C2"/>
    <w:rsid w:val="00674E12"/>
    <w:rsid w:val="006756E9"/>
    <w:rsid w:val="00677F34"/>
    <w:rsid w:val="00681CB9"/>
    <w:rsid w:val="006902BB"/>
    <w:rsid w:val="00690935"/>
    <w:rsid w:val="006913F9"/>
    <w:rsid w:val="00692A13"/>
    <w:rsid w:val="00692D0C"/>
    <w:rsid w:val="006941B5"/>
    <w:rsid w:val="006975AC"/>
    <w:rsid w:val="006A2FD9"/>
    <w:rsid w:val="006A3EE1"/>
    <w:rsid w:val="006B5C23"/>
    <w:rsid w:val="006B6179"/>
    <w:rsid w:val="006B7720"/>
    <w:rsid w:val="006C3700"/>
    <w:rsid w:val="006C4F37"/>
    <w:rsid w:val="006C64F2"/>
    <w:rsid w:val="006D14D9"/>
    <w:rsid w:val="006D29CB"/>
    <w:rsid w:val="006D65B3"/>
    <w:rsid w:val="006D6B23"/>
    <w:rsid w:val="006D73F0"/>
    <w:rsid w:val="006E0D47"/>
    <w:rsid w:val="006E4E27"/>
    <w:rsid w:val="006F021E"/>
    <w:rsid w:val="006F06A2"/>
    <w:rsid w:val="006F69FE"/>
    <w:rsid w:val="0070020E"/>
    <w:rsid w:val="007017BF"/>
    <w:rsid w:val="0070192E"/>
    <w:rsid w:val="007027F2"/>
    <w:rsid w:val="0071120C"/>
    <w:rsid w:val="0072178B"/>
    <w:rsid w:val="00724B6B"/>
    <w:rsid w:val="00725FA9"/>
    <w:rsid w:val="007310BA"/>
    <w:rsid w:val="00732A91"/>
    <w:rsid w:val="00736573"/>
    <w:rsid w:val="0074425C"/>
    <w:rsid w:val="00745F2F"/>
    <w:rsid w:val="007462AA"/>
    <w:rsid w:val="0075085B"/>
    <w:rsid w:val="007526F4"/>
    <w:rsid w:val="007556C8"/>
    <w:rsid w:val="00760BEB"/>
    <w:rsid w:val="007628EC"/>
    <w:rsid w:val="0076432A"/>
    <w:rsid w:val="007657CE"/>
    <w:rsid w:val="0076778B"/>
    <w:rsid w:val="0077047B"/>
    <w:rsid w:val="007704AD"/>
    <w:rsid w:val="007718EC"/>
    <w:rsid w:val="007732FC"/>
    <w:rsid w:val="00774422"/>
    <w:rsid w:val="00774918"/>
    <w:rsid w:val="007773AD"/>
    <w:rsid w:val="007810F1"/>
    <w:rsid w:val="00781ADA"/>
    <w:rsid w:val="007850A2"/>
    <w:rsid w:val="0078719B"/>
    <w:rsid w:val="00787258"/>
    <w:rsid w:val="00795E61"/>
    <w:rsid w:val="00797FD5"/>
    <w:rsid w:val="007A1649"/>
    <w:rsid w:val="007A1672"/>
    <w:rsid w:val="007A5508"/>
    <w:rsid w:val="007C1D0A"/>
    <w:rsid w:val="007C201F"/>
    <w:rsid w:val="007D1F12"/>
    <w:rsid w:val="007D1FA8"/>
    <w:rsid w:val="007D24A2"/>
    <w:rsid w:val="007D54F7"/>
    <w:rsid w:val="007E209A"/>
    <w:rsid w:val="007E2932"/>
    <w:rsid w:val="007E4210"/>
    <w:rsid w:val="007E57ED"/>
    <w:rsid w:val="007F1A09"/>
    <w:rsid w:val="007F240A"/>
    <w:rsid w:val="007F70BF"/>
    <w:rsid w:val="007F7F74"/>
    <w:rsid w:val="00800A3B"/>
    <w:rsid w:val="00801860"/>
    <w:rsid w:val="008107E9"/>
    <w:rsid w:val="008159A2"/>
    <w:rsid w:val="008211EF"/>
    <w:rsid w:val="00822917"/>
    <w:rsid w:val="0083236E"/>
    <w:rsid w:val="008333BA"/>
    <w:rsid w:val="008369ED"/>
    <w:rsid w:val="00845B2F"/>
    <w:rsid w:val="008463DB"/>
    <w:rsid w:val="00847C93"/>
    <w:rsid w:val="00850C1A"/>
    <w:rsid w:val="00856381"/>
    <w:rsid w:val="00856A4E"/>
    <w:rsid w:val="00863435"/>
    <w:rsid w:val="00863777"/>
    <w:rsid w:val="00863CCB"/>
    <w:rsid w:val="00864E49"/>
    <w:rsid w:val="008702D7"/>
    <w:rsid w:val="0087064C"/>
    <w:rsid w:val="00871D47"/>
    <w:rsid w:val="00872724"/>
    <w:rsid w:val="00877EB0"/>
    <w:rsid w:val="008802C2"/>
    <w:rsid w:val="0088033A"/>
    <w:rsid w:val="0088164F"/>
    <w:rsid w:val="008869AB"/>
    <w:rsid w:val="00887507"/>
    <w:rsid w:val="00892487"/>
    <w:rsid w:val="00895071"/>
    <w:rsid w:val="008952FB"/>
    <w:rsid w:val="008A09EE"/>
    <w:rsid w:val="008A3142"/>
    <w:rsid w:val="008A4298"/>
    <w:rsid w:val="008A5F91"/>
    <w:rsid w:val="008A73FD"/>
    <w:rsid w:val="008C2C7E"/>
    <w:rsid w:val="008C7074"/>
    <w:rsid w:val="008E164F"/>
    <w:rsid w:val="008E36D7"/>
    <w:rsid w:val="008E63F3"/>
    <w:rsid w:val="008E6F35"/>
    <w:rsid w:val="008F17B3"/>
    <w:rsid w:val="008F642D"/>
    <w:rsid w:val="00905DD6"/>
    <w:rsid w:val="00911A92"/>
    <w:rsid w:val="009121BB"/>
    <w:rsid w:val="0091257B"/>
    <w:rsid w:val="009141E9"/>
    <w:rsid w:val="00916564"/>
    <w:rsid w:val="00927CC2"/>
    <w:rsid w:val="009309A9"/>
    <w:rsid w:val="00931ECC"/>
    <w:rsid w:val="00934BDD"/>
    <w:rsid w:val="00942BA6"/>
    <w:rsid w:val="00944DB0"/>
    <w:rsid w:val="009462E7"/>
    <w:rsid w:val="00946E26"/>
    <w:rsid w:val="00951826"/>
    <w:rsid w:val="00951CFA"/>
    <w:rsid w:val="00952D1B"/>
    <w:rsid w:val="00960CC6"/>
    <w:rsid w:val="00961CEA"/>
    <w:rsid w:val="009637D4"/>
    <w:rsid w:val="009753A2"/>
    <w:rsid w:val="00981063"/>
    <w:rsid w:val="009845BA"/>
    <w:rsid w:val="00985E66"/>
    <w:rsid w:val="0098619A"/>
    <w:rsid w:val="00986AE9"/>
    <w:rsid w:val="009A0F92"/>
    <w:rsid w:val="009A7724"/>
    <w:rsid w:val="009B05F0"/>
    <w:rsid w:val="009B1F2F"/>
    <w:rsid w:val="009B3615"/>
    <w:rsid w:val="009B61E0"/>
    <w:rsid w:val="009C5268"/>
    <w:rsid w:val="009D1AB0"/>
    <w:rsid w:val="009D2186"/>
    <w:rsid w:val="009D322B"/>
    <w:rsid w:val="009D433F"/>
    <w:rsid w:val="009D7AB9"/>
    <w:rsid w:val="009E66EF"/>
    <w:rsid w:val="009E7711"/>
    <w:rsid w:val="009E77CA"/>
    <w:rsid w:val="009F1F98"/>
    <w:rsid w:val="009F2F7C"/>
    <w:rsid w:val="009F4150"/>
    <w:rsid w:val="009F631B"/>
    <w:rsid w:val="009F6A08"/>
    <w:rsid w:val="00A03841"/>
    <w:rsid w:val="00A039E2"/>
    <w:rsid w:val="00A0534C"/>
    <w:rsid w:val="00A10BF4"/>
    <w:rsid w:val="00A220BC"/>
    <w:rsid w:val="00A263E3"/>
    <w:rsid w:val="00A30964"/>
    <w:rsid w:val="00A34AD6"/>
    <w:rsid w:val="00A35990"/>
    <w:rsid w:val="00A36D91"/>
    <w:rsid w:val="00A40358"/>
    <w:rsid w:val="00A41BC0"/>
    <w:rsid w:val="00A41DDA"/>
    <w:rsid w:val="00A42C63"/>
    <w:rsid w:val="00A4423E"/>
    <w:rsid w:val="00A46628"/>
    <w:rsid w:val="00A521B0"/>
    <w:rsid w:val="00A53B14"/>
    <w:rsid w:val="00A576D0"/>
    <w:rsid w:val="00A61966"/>
    <w:rsid w:val="00A64C88"/>
    <w:rsid w:val="00A71236"/>
    <w:rsid w:val="00A72364"/>
    <w:rsid w:val="00A750DA"/>
    <w:rsid w:val="00A80AEA"/>
    <w:rsid w:val="00A83A32"/>
    <w:rsid w:val="00A868B6"/>
    <w:rsid w:val="00A94513"/>
    <w:rsid w:val="00AA503D"/>
    <w:rsid w:val="00AA7209"/>
    <w:rsid w:val="00AB5583"/>
    <w:rsid w:val="00AB6C67"/>
    <w:rsid w:val="00AC16A9"/>
    <w:rsid w:val="00AC2757"/>
    <w:rsid w:val="00AC3210"/>
    <w:rsid w:val="00AC39F7"/>
    <w:rsid w:val="00AC510C"/>
    <w:rsid w:val="00AC6DC3"/>
    <w:rsid w:val="00AD06B9"/>
    <w:rsid w:val="00AD18FB"/>
    <w:rsid w:val="00AE2EAB"/>
    <w:rsid w:val="00AE3C1A"/>
    <w:rsid w:val="00AE41F9"/>
    <w:rsid w:val="00AE4DB1"/>
    <w:rsid w:val="00AE5180"/>
    <w:rsid w:val="00AE54DF"/>
    <w:rsid w:val="00AE5F5E"/>
    <w:rsid w:val="00B01E6C"/>
    <w:rsid w:val="00B0320D"/>
    <w:rsid w:val="00B06E3B"/>
    <w:rsid w:val="00B073E8"/>
    <w:rsid w:val="00B07B11"/>
    <w:rsid w:val="00B1145E"/>
    <w:rsid w:val="00B17994"/>
    <w:rsid w:val="00B20620"/>
    <w:rsid w:val="00B227E1"/>
    <w:rsid w:val="00B24761"/>
    <w:rsid w:val="00B33628"/>
    <w:rsid w:val="00B359D0"/>
    <w:rsid w:val="00B4211B"/>
    <w:rsid w:val="00B426B4"/>
    <w:rsid w:val="00B44D68"/>
    <w:rsid w:val="00B450F3"/>
    <w:rsid w:val="00B463A7"/>
    <w:rsid w:val="00B47FF7"/>
    <w:rsid w:val="00B6045E"/>
    <w:rsid w:val="00B60B91"/>
    <w:rsid w:val="00B60DAC"/>
    <w:rsid w:val="00B6181F"/>
    <w:rsid w:val="00B61D85"/>
    <w:rsid w:val="00B6239F"/>
    <w:rsid w:val="00B635CD"/>
    <w:rsid w:val="00B66A08"/>
    <w:rsid w:val="00B71058"/>
    <w:rsid w:val="00B72029"/>
    <w:rsid w:val="00B74226"/>
    <w:rsid w:val="00B75192"/>
    <w:rsid w:val="00B76B50"/>
    <w:rsid w:val="00B779BC"/>
    <w:rsid w:val="00B84C37"/>
    <w:rsid w:val="00B85806"/>
    <w:rsid w:val="00B86E2E"/>
    <w:rsid w:val="00B86EC4"/>
    <w:rsid w:val="00B9080C"/>
    <w:rsid w:val="00B92E5D"/>
    <w:rsid w:val="00B9341C"/>
    <w:rsid w:val="00BA058F"/>
    <w:rsid w:val="00BA203A"/>
    <w:rsid w:val="00BA2D50"/>
    <w:rsid w:val="00BA69AA"/>
    <w:rsid w:val="00BA7F17"/>
    <w:rsid w:val="00BB06E6"/>
    <w:rsid w:val="00BB40E7"/>
    <w:rsid w:val="00BB48C7"/>
    <w:rsid w:val="00BC363B"/>
    <w:rsid w:val="00BC3837"/>
    <w:rsid w:val="00BC3CA7"/>
    <w:rsid w:val="00BC5A33"/>
    <w:rsid w:val="00BC6C6D"/>
    <w:rsid w:val="00BD37F1"/>
    <w:rsid w:val="00BD387F"/>
    <w:rsid w:val="00BD40D8"/>
    <w:rsid w:val="00BD5878"/>
    <w:rsid w:val="00BE04A7"/>
    <w:rsid w:val="00BF041B"/>
    <w:rsid w:val="00BF17B2"/>
    <w:rsid w:val="00BF3924"/>
    <w:rsid w:val="00BF7774"/>
    <w:rsid w:val="00BF79B4"/>
    <w:rsid w:val="00C00301"/>
    <w:rsid w:val="00C039EB"/>
    <w:rsid w:val="00C0515E"/>
    <w:rsid w:val="00C07A83"/>
    <w:rsid w:val="00C102B2"/>
    <w:rsid w:val="00C116BB"/>
    <w:rsid w:val="00C13EDC"/>
    <w:rsid w:val="00C15DFD"/>
    <w:rsid w:val="00C266D8"/>
    <w:rsid w:val="00C26C37"/>
    <w:rsid w:val="00C27807"/>
    <w:rsid w:val="00C31428"/>
    <w:rsid w:val="00C363B9"/>
    <w:rsid w:val="00C36C1A"/>
    <w:rsid w:val="00C43AA5"/>
    <w:rsid w:val="00C466C0"/>
    <w:rsid w:val="00C5724F"/>
    <w:rsid w:val="00C63CCB"/>
    <w:rsid w:val="00C67197"/>
    <w:rsid w:val="00C71F69"/>
    <w:rsid w:val="00C7231F"/>
    <w:rsid w:val="00C76FC0"/>
    <w:rsid w:val="00C80446"/>
    <w:rsid w:val="00C86562"/>
    <w:rsid w:val="00C87C26"/>
    <w:rsid w:val="00C911D2"/>
    <w:rsid w:val="00C9573A"/>
    <w:rsid w:val="00CA06C9"/>
    <w:rsid w:val="00CA0775"/>
    <w:rsid w:val="00CA0A0F"/>
    <w:rsid w:val="00CB2740"/>
    <w:rsid w:val="00CB6733"/>
    <w:rsid w:val="00CC6CB9"/>
    <w:rsid w:val="00CD285D"/>
    <w:rsid w:val="00CD2F64"/>
    <w:rsid w:val="00CD392D"/>
    <w:rsid w:val="00CD4DF7"/>
    <w:rsid w:val="00CE006F"/>
    <w:rsid w:val="00CE09C9"/>
    <w:rsid w:val="00CE3F7E"/>
    <w:rsid w:val="00CF077E"/>
    <w:rsid w:val="00CF4CFE"/>
    <w:rsid w:val="00CF6B93"/>
    <w:rsid w:val="00D01339"/>
    <w:rsid w:val="00D03D2C"/>
    <w:rsid w:val="00D06677"/>
    <w:rsid w:val="00D15F0F"/>
    <w:rsid w:val="00D2638D"/>
    <w:rsid w:val="00D33588"/>
    <w:rsid w:val="00D40CCD"/>
    <w:rsid w:val="00D4319E"/>
    <w:rsid w:val="00D515DA"/>
    <w:rsid w:val="00D53097"/>
    <w:rsid w:val="00D53C37"/>
    <w:rsid w:val="00D552BD"/>
    <w:rsid w:val="00D552BF"/>
    <w:rsid w:val="00D55E18"/>
    <w:rsid w:val="00D56787"/>
    <w:rsid w:val="00D614BB"/>
    <w:rsid w:val="00D649BE"/>
    <w:rsid w:val="00D65E84"/>
    <w:rsid w:val="00D70655"/>
    <w:rsid w:val="00D72E21"/>
    <w:rsid w:val="00D733A8"/>
    <w:rsid w:val="00D74280"/>
    <w:rsid w:val="00D82F98"/>
    <w:rsid w:val="00D83DEF"/>
    <w:rsid w:val="00D84E73"/>
    <w:rsid w:val="00D85085"/>
    <w:rsid w:val="00D8609F"/>
    <w:rsid w:val="00D9120C"/>
    <w:rsid w:val="00D91917"/>
    <w:rsid w:val="00D91BB9"/>
    <w:rsid w:val="00D9485C"/>
    <w:rsid w:val="00D955C1"/>
    <w:rsid w:val="00DA393B"/>
    <w:rsid w:val="00DB044E"/>
    <w:rsid w:val="00DB0705"/>
    <w:rsid w:val="00DB1EC4"/>
    <w:rsid w:val="00DB28B3"/>
    <w:rsid w:val="00DB5933"/>
    <w:rsid w:val="00DB708D"/>
    <w:rsid w:val="00DC2E69"/>
    <w:rsid w:val="00DC368A"/>
    <w:rsid w:val="00DC4CC2"/>
    <w:rsid w:val="00DC5860"/>
    <w:rsid w:val="00DD019D"/>
    <w:rsid w:val="00DD6633"/>
    <w:rsid w:val="00DD7535"/>
    <w:rsid w:val="00DE0C89"/>
    <w:rsid w:val="00DE4631"/>
    <w:rsid w:val="00DF29FC"/>
    <w:rsid w:val="00DF2D85"/>
    <w:rsid w:val="00DF484B"/>
    <w:rsid w:val="00E00419"/>
    <w:rsid w:val="00E04F2D"/>
    <w:rsid w:val="00E0783A"/>
    <w:rsid w:val="00E140F8"/>
    <w:rsid w:val="00E152CA"/>
    <w:rsid w:val="00E23404"/>
    <w:rsid w:val="00E30292"/>
    <w:rsid w:val="00E3151D"/>
    <w:rsid w:val="00E316DF"/>
    <w:rsid w:val="00E34B34"/>
    <w:rsid w:val="00E37BF8"/>
    <w:rsid w:val="00E41A6E"/>
    <w:rsid w:val="00E422DA"/>
    <w:rsid w:val="00E45860"/>
    <w:rsid w:val="00E540CF"/>
    <w:rsid w:val="00E6000B"/>
    <w:rsid w:val="00E60B3F"/>
    <w:rsid w:val="00E615A1"/>
    <w:rsid w:val="00E620C0"/>
    <w:rsid w:val="00E645FE"/>
    <w:rsid w:val="00E676E4"/>
    <w:rsid w:val="00E679C7"/>
    <w:rsid w:val="00E719D3"/>
    <w:rsid w:val="00E731D8"/>
    <w:rsid w:val="00E82D56"/>
    <w:rsid w:val="00E85FC2"/>
    <w:rsid w:val="00E90967"/>
    <w:rsid w:val="00E90B43"/>
    <w:rsid w:val="00E91690"/>
    <w:rsid w:val="00E9317B"/>
    <w:rsid w:val="00E933B2"/>
    <w:rsid w:val="00E977FC"/>
    <w:rsid w:val="00EA1E0D"/>
    <w:rsid w:val="00EA2D82"/>
    <w:rsid w:val="00EA4B65"/>
    <w:rsid w:val="00EB490E"/>
    <w:rsid w:val="00EB586E"/>
    <w:rsid w:val="00EC0BA2"/>
    <w:rsid w:val="00EC3090"/>
    <w:rsid w:val="00EC537B"/>
    <w:rsid w:val="00ED047B"/>
    <w:rsid w:val="00EF08A9"/>
    <w:rsid w:val="00EF1DFD"/>
    <w:rsid w:val="00EF356E"/>
    <w:rsid w:val="00EF3FDF"/>
    <w:rsid w:val="00EF4B71"/>
    <w:rsid w:val="00EF5540"/>
    <w:rsid w:val="00EF686C"/>
    <w:rsid w:val="00F054AA"/>
    <w:rsid w:val="00F07214"/>
    <w:rsid w:val="00F079F8"/>
    <w:rsid w:val="00F1053C"/>
    <w:rsid w:val="00F12BA9"/>
    <w:rsid w:val="00F17F44"/>
    <w:rsid w:val="00F20A7D"/>
    <w:rsid w:val="00F20D7B"/>
    <w:rsid w:val="00F263DB"/>
    <w:rsid w:val="00F2705B"/>
    <w:rsid w:val="00F31919"/>
    <w:rsid w:val="00F33FB7"/>
    <w:rsid w:val="00F34591"/>
    <w:rsid w:val="00F401DA"/>
    <w:rsid w:val="00F44346"/>
    <w:rsid w:val="00F51343"/>
    <w:rsid w:val="00F51B9A"/>
    <w:rsid w:val="00F53A34"/>
    <w:rsid w:val="00F545C2"/>
    <w:rsid w:val="00F55069"/>
    <w:rsid w:val="00F55ECB"/>
    <w:rsid w:val="00F57888"/>
    <w:rsid w:val="00F63D20"/>
    <w:rsid w:val="00F700AC"/>
    <w:rsid w:val="00F73A12"/>
    <w:rsid w:val="00F7516D"/>
    <w:rsid w:val="00F82B1A"/>
    <w:rsid w:val="00F84B89"/>
    <w:rsid w:val="00F85768"/>
    <w:rsid w:val="00F90BEE"/>
    <w:rsid w:val="00F94565"/>
    <w:rsid w:val="00F94824"/>
    <w:rsid w:val="00FA0B98"/>
    <w:rsid w:val="00FA133C"/>
    <w:rsid w:val="00FA2981"/>
    <w:rsid w:val="00FA51CC"/>
    <w:rsid w:val="00FB0BB7"/>
    <w:rsid w:val="00FB0FD8"/>
    <w:rsid w:val="00FB1859"/>
    <w:rsid w:val="00FB25F0"/>
    <w:rsid w:val="00FB3433"/>
    <w:rsid w:val="00FB688C"/>
    <w:rsid w:val="00FC0968"/>
    <w:rsid w:val="00FD3B8F"/>
    <w:rsid w:val="00FD3E56"/>
    <w:rsid w:val="00FD5ED4"/>
    <w:rsid w:val="00FE09CA"/>
    <w:rsid w:val="00FE3599"/>
    <w:rsid w:val="00FF0469"/>
    <w:rsid w:val="00FF58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C634"/>
  <w15:chartTrackingRefBased/>
  <w15:docId w15:val="{091F8695-CEED-4A5B-B380-707E3D1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88" w:lineRule="auto"/>
    </w:pPr>
    <w:rPr>
      <w:rFonts w:ascii="Calibri" w:hAnsi="Calibri" w:cs="Calibri"/>
      <w:i/>
      <w:iCs/>
      <w:lang w:eastAsia="en-US" w:bidi="en-US"/>
    </w:rPr>
  </w:style>
  <w:style w:type="paragraph" w:styleId="Titre1">
    <w:name w:val="heading 1"/>
    <w:basedOn w:val="Normal"/>
    <w:next w:val="Normal"/>
    <w:link w:val="Titre1Car"/>
    <w:uiPriority w:val="9"/>
    <w:qFormat/>
    <w:rsid w:val="007C1D0A"/>
    <w:pPr>
      <w:keepNext/>
      <w:keepLines/>
      <w:suppressAutoHyphens w:val="0"/>
      <w:spacing w:before="360" w:after="80" w:line="240" w:lineRule="auto"/>
      <w:outlineLvl w:val="0"/>
    </w:pPr>
    <w:rPr>
      <w:rFonts w:ascii="Cambria" w:hAnsi="Cambria" w:cs="Times New Roman"/>
      <w:i w:val="0"/>
      <w:iCs w:val="0"/>
      <w:color w:val="365F91"/>
      <w:sz w:val="40"/>
      <w:szCs w:val="40"/>
      <w:lang w:eastAsia="fr-FR" w:bidi="ar-SA"/>
    </w:rPr>
  </w:style>
  <w:style w:type="paragraph" w:styleId="Titre2">
    <w:name w:val="heading 2"/>
    <w:basedOn w:val="Normal"/>
    <w:next w:val="Normal"/>
    <w:link w:val="Titre2Car"/>
    <w:uiPriority w:val="9"/>
    <w:semiHidden/>
    <w:unhideWhenUsed/>
    <w:qFormat/>
    <w:rsid w:val="00880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F1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B84C37"/>
    <w:pPr>
      <w:keepNext/>
      <w:keepLines/>
      <w:spacing w:before="40" w:after="0"/>
      <w:outlineLvl w:val="3"/>
    </w:pPr>
    <w:rPr>
      <w:rFonts w:asciiTheme="majorHAnsi" w:eastAsiaTheme="majorEastAsia" w:hAnsiTheme="majorHAnsi" w:cstheme="majorBidi"/>
      <w:i w:val="0"/>
      <w:iCs w:val="0"/>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Absatz-Standardschriftart">
    <w:name w:val="Absatz-Standardschriftart"/>
  </w:style>
  <w:style w:type="character" w:customStyle="1" w:styleId="Policepardfaut1">
    <w:name w:val="Police par défaut1"/>
  </w:style>
  <w:style w:type="character" w:styleId="Lienhypertexte">
    <w:name w:val="Hyperlink"/>
    <w:semiHidden/>
    <w:rPr>
      <w:color w:val="0000FF"/>
      <w:u w:val="single"/>
    </w:rPr>
  </w:style>
  <w:style w:type="character" w:customStyle="1" w:styleId="TextedebullesCar">
    <w:name w:val="Texte de bulles Car"/>
    <w:rPr>
      <w:rFonts w:ascii="Tahoma" w:eastAsia="Times New Roman" w:hAnsi="Tahoma" w:cs="Tahoma"/>
      <w:i/>
      <w:iCs/>
      <w:sz w:val="16"/>
      <w:szCs w:val="16"/>
      <w:lang w:val="en-US" w:eastAsia="en-US" w:bidi="en-US"/>
    </w:rPr>
  </w:style>
  <w:style w:type="paragraph" w:customStyle="1" w:styleId="Titre20">
    <w:name w:val="Titre2"/>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2">
    <w:name w:val="Légende2"/>
    <w:basedOn w:val="Normal"/>
    <w:pPr>
      <w:suppressLineNumbers/>
      <w:spacing w:before="120" w:after="120"/>
    </w:pPr>
    <w:rPr>
      <w:rFonts w:cs="Tahoma"/>
      <w:sz w:val="24"/>
      <w:szCs w:val="24"/>
    </w:rPr>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Lgende1">
    <w:name w:val="Légende1"/>
    <w:basedOn w:val="Normal"/>
    <w:pPr>
      <w:suppressLineNumbers/>
      <w:spacing w:before="120" w:after="120"/>
    </w:pPr>
    <w:rPr>
      <w:rFonts w:cs="Tahoma"/>
      <w:sz w:val="24"/>
      <w:szCs w:val="24"/>
    </w:rPr>
  </w:style>
  <w:style w:type="paragraph" w:customStyle="1" w:styleId="Index">
    <w:name w:val="Index"/>
    <w:basedOn w:val="Normal"/>
    <w:pPr>
      <w:suppressLineNumbers/>
    </w:pPr>
    <w:rPr>
      <w:rFonts w:cs="Tahoma"/>
    </w:rPr>
  </w:style>
  <w:style w:type="paragraph" w:styleId="Textedebulles">
    <w:name w:val="Balloon Text"/>
    <w:basedOn w:val="Normal"/>
    <w:pPr>
      <w:spacing w:after="0" w:line="240" w:lineRule="auto"/>
    </w:pPr>
    <w:rPr>
      <w:rFonts w:ascii="Tahoma" w:hAnsi="Tahoma" w:cs="Tahoma"/>
      <w:sz w:val="16"/>
      <w:szCs w:val="16"/>
    </w:rPr>
  </w:style>
  <w:style w:type="paragraph" w:customStyle="1" w:styleId="yiv6908713510msonormal">
    <w:name w:val="yiv6908713510msonormal"/>
    <w:basedOn w:val="Normal"/>
    <w:rsid w:val="00540EE4"/>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styleId="NormalWeb">
    <w:name w:val="Normal (Web)"/>
    <w:basedOn w:val="Normal"/>
    <w:uiPriority w:val="99"/>
    <w:unhideWhenUsed/>
    <w:rsid w:val="0049330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lev">
    <w:name w:val="Strong"/>
    <w:uiPriority w:val="22"/>
    <w:qFormat/>
    <w:rsid w:val="00493300"/>
    <w:rPr>
      <w:b/>
      <w:bCs/>
    </w:rPr>
  </w:style>
  <w:style w:type="paragraph" w:styleId="Corpsdetexte3">
    <w:name w:val="Body Text 3"/>
    <w:basedOn w:val="Normal"/>
    <w:link w:val="Corpsdetexte3Car"/>
    <w:uiPriority w:val="99"/>
    <w:semiHidden/>
    <w:unhideWhenUsed/>
    <w:rsid w:val="00CB2740"/>
    <w:pPr>
      <w:spacing w:after="120"/>
    </w:pPr>
    <w:rPr>
      <w:sz w:val="16"/>
      <w:szCs w:val="16"/>
    </w:rPr>
  </w:style>
  <w:style w:type="character" w:customStyle="1" w:styleId="Corpsdetexte3Car">
    <w:name w:val="Corps de texte 3 Car"/>
    <w:link w:val="Corpsdetexte3"/>
    <w:uiPriority w:val="99"/>
    <w:semiHidden/>
    <w:rsid w:val="00CB2740"/>
    <w:rPr>
      <w:rFonts w:ascii="Calibri" w:hAnsi="Calibri" w:cs="Calibri"/>
      <w:i/>
      <w:iCs/>
      <w:sz w:val="16"/>
      <w:szCs w:val="16"/>
      <w:lang w:val="en-US" w:eastAsia="en-US" w:bidi="en-US"/>
    </w:rPr>
  </w:style>
  <w:style w:type="character" w:styleId="Lienhypertextesuivivisit">
    <w:name w:val="FollowedHyperlink"/>
    <w:uiPriority w:val="99"/>
    <w:semiHidden/>
    <w:unhideWhenUsed/>
    <w:rsid w:val="00CB2740"/>
    <w:rPr>
      <w:color w:val="800080"/>
      <w:u w:val="single"/>
    </w:rPr>
  </w:style>
  <w:style w:type="paragraph" w:customStyle="1" w:styleId="Default">
    <w:name w:val="Default"/>
    <w:rsid w:val="00CB2740"/>
    <w:pPr>
      <w:autoSpaceDE w:val="0"/>
      <w:autoSpaceDN w:val="0"/>
      <w:adjustRightInd w:val="0"/>
    </w:pPr>
    <w:rPr>
      <w:rFonts w:ascii="Arial" w:hAnsi="Arial" w:cs="Arial"/>
      <w:color w:val="000000"/>
      <w:sz w:val="24"/>
      <w:szCs w:val="24"/>
    </w:rPr>
  </w:style>
  <w:style w:type="paragraph" w:customStyle="1" w:styleId="yiv4061212166msonormal">
    <w:name w:val="yiv4061212166msonormal"/>
    <w:basedOn w:val="Normal"/>
    <w:rsid w:val="00FE3599"/>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customStyle="1" w:styleId="apple-converted-space">
    <w:name w:val="apple-converted-space"/>
    <w:basedOn w:val="Policepardfaut"/>
    <w:rsid w:val="00FE3599"/>
  </w:style>
  <w:style w:type="paragraph" w:styleId="Paragraphedeliste">
    <w:name w:val="List Paragraph"/>
    <w:basedOn w:val="Normal"/>
    <w:uiPriority w:val="34"/>
    <w:qFormat/>
    <w:rsid w:val="0070020E"/>
    <w:pPr>
      <w:suppressAutoHyphens w:val="0"/>
      <w:spacing w:after="0" w:line="240" w:lineRule="auto"/>
      <w:ind w:left="720"/>
      <w:contextualSpacing/>
    </w:pPr>
    <w:rPr>
      <w:rFonts w:ascii="Times New Roman" w:hAnsi="Times New Roman" w:cs="Times New Roman"/>
      <w:i w:val="0"/>
      <w:iCs w:val="0"/>
      <w:sz w:val="24"/>
      <w:szCs w:val="24"/>
      <w:lang w:eastAsia="fr-FR" w:bidi="ar-SA"/>
    </w:rPr>
  </w:style>
  <w:style w:type="character" w:customStyle="1" w:styleId="Mentionnonrsolue1">
    <w:name w:val="Mention non résolue1"/>
    <w:uiPriority w:val="99"/>
    <w:semiHidden/>
    <w:unhideWhenUsed/>
    <w:rsid w:val="005A6C51"/>
    <w:rPr>
      <w:color w:val="605E5C"/>
      <w:shd w:val="clear" w:color="auto" w:fill="E1DFDD"/>
    </w:rPr>
  </w:style>
  <w:style w:type="paragraph" w:styleId="Citationintense">
    <w:name w:val="Intense Quote"/>
    <w:basedOn w:val="Normal"/>
    <w:next w:val="Normal"/>
    <w:link w:val="CitationintenseCar"/>
    <w:uiPriority w:val="30"/>
    <w:qFormat/>
    <w:rsid w:val="007A1649"/>
    <w:pPr>
      <w:pBdr>
        <w:top w:val="single" w:sz="4" w:space="10" w:color="4472C4"/>
        <w:bottom w:val="single" w:sz="4" w:space="10" w:color="4472C4"/>
      </w:pBdr>
      <w:spacing w:before="360" w:after="360"/>
      <w:ind w:left="864" w:right="864"/>
      <w:jc w:val="center"/>
    </w:pPr>
    <w:rPr>
      <w:i w:val="0"/>
      <w:iCs w:val="0"/>
      <w:color w:val="4472C4"/>
    </w:rPr>
  </w:style>
  <w:style w:type="character" w:customStyle="1" w:styleId="CitationintenseCar">
    <w:name w:val="Citation intense Car"/>
    <w:link w:val="Citationintense"/>
    <w:uiPriority w:val="30"/>
    <w:rsid w:val="007A1649"/>
    <w:rPr>
      <w:rFonts w:ascii="Calibri" w:hAnsi="Calibri" w:cs="Calibri"/>
      <w:color w:val="4472C4"/>
      <w:lang w:val="en-US" w:eastAsia="en-US" w:bidi="en-US"/>
    </w:rPr>
  </w:style>
  <w:style w:type="character" w:styleId="Accentuationlgre">
    <w:name w:val="Subtle Emphasis"/>
    <w:uiPriority w:val="19"/>
    <w:qFormat/>
    <w:rsid w:val="009462E7"/>
    <w:rPr>
      <w:i/>
      <w:iCs/>
      <w:color w:val="404040"/>
    </w:rPr>
  </w:style>
  <w:style w:type="paragraph" w:styleId="Retraitcorpsdetexte">
    <w:name w:val="Body Text Indent"/>
    <w:basedOn w:val="Normal"/>
    <w:link w:val="RetraitcorpsdetexteCar"/>
    <w:uiPriority w:val="99"/>
    <w:unhideWhenUsed/>
    <w:rsid w:val="000258EB"/>
    <w:pPr>
      <w:spacing w:after="120"/>
      <w:ind w:left="283"/>
    </w:pPr>
  </w:style>
  <w:style w:type="character" w:customStyle="1" w:styleId="RetraitcorpsdetexteCar">
    <w:name w:val="Retrait corps de texte Car"/>
    <w:link w:val="Retraitcorpsdetexte"/>
    <w:uiPriority w:val="99"/>
    <w:rsid w:val="000258EB"/>
    <w:rPr>
      <w:rFonts w:ascii="Calibri" w:hAnsi="Calibri" w:cs="Calibri"/>
      <w:i/>
      <w:iCs/>
      <w:lang w:val="en-US" w:eastAsia="en-US" w:bidi="en-US"/>
    </w:rPr>
  </w:style>
  <w:style w:type="paragraph" w:customStyle="1" w:styleId="sp-example-title">
    <w:name w:val="sp-example-title"/>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paragraph" w:customStyle="1" w:styleId="fr-text--bold">
    <w:name w:val="fr-text--bold"/>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eastAsia="fr-FR" w:bidi="ar-SA"/>
    </w:rPr>
  </w:style>
  <w:style w:type="character" w:styleId="Marquedecommentaire">
    <w:name w:val="annotation reference"/>
    <w:uiPriority w:val="99"/>
    <w:semiHidden/>
    <w:unhideWhenUsed/>
    <w:rsid w:val="00FC0968"/>
    <w:rPr>
      <w:sz w:val="16"/>
      <w:szCs w:val="16"/>
    </w:rPr>
  </w:style>
  <w:style w:type="paragraph" w:styleId="Commentaire">
    <w:name w:val="annotation text"/>
    <w:basedOn w:val="Normal"/>
    <w:link w:val="CommentaireCar"/>
    <w:uiPriority w:val="99"/>
    <w:semiHidden/>
    <w:unhideWhenUsed/>
    <w:rsid w:val="00FC0968"/>
  </w:style>
  <w:style w:type="character" w:customStyle="1" w:styleId="CommentaireCar">
    <w:name w:val="Commentaire Car"/>
    <w:link w:val="Commentaire"/>
    <w:uiPriority w:val="99"/>
    <w:semiHidden/>
    <w:rsid w:val="00FC0968"/>
    <w:rPr>
      <w:rFonts w:ascii="Calibri" w:hAnsi="Calibri" w:cs="Calibri"/>
      <w:i/>
      <w:iCs/>
      <w:lang w:val="en-US" w:eastAsia="en-US" w:bidi="en-US"/>
    </w:rPr>
  </w:style>
  <w:style w:type="paragraph" w:styleId="Objetducommentaire">
    <w:name w:val="annotation subject"/>
    <w:basedOn w:val="Commentaire"/>
    <w:next w:val="Commentaire"/>
    <w:link w:val="ObjetducommentaireCar"/>
    <w:uiPriority w:val="99"/>
    <w:semiHidden/>
    <w:unhideWhenUsed/>
    <w:rsid w:val="00FC0968"/>
    <w:rPr>
      <w:b/>
      <w:bCs/>
    </w:rPr>
  </w:style>
  <w:style w:type="character" w:customStyle="1" w:styleId="ObjetducommentaireCar">
    <w:name w:val="Objet du commentaire Car"/>
    <w:link w:val="Objetducommentaire"/>
    <w:uiPriority w:val="99"/>
    <w:semiHidden/>
    <w:rsid w:val="00FC0968"/>
    <w:rPr>
      <w:rFonts w:ascii="Calibri" w:hAnsi="Calibri" w:cs="Calibri"/>
      <w:b/>
      <w:bCs/>
      <w:i/>
      <w:iCs/>
      <w:lang w:val="en-US" w:eastAsia="en-US" w:bidi="en-US"/>
    </w:rPr>
  </w:style>
  <w:style w:type="paragraph" w:customStyle="1" w:styleId="Standard">
    <w:name w:val="Standard"/>
    <w:rsid w:val="00351074"/>
    <w:pPr>
      <w:widowControl w:val="0"/>
      <w:suppressAutoHyphens/>
      <w:autoSpaceDN w:val="0"/>
    </w:pPr>
    <w:rPr>
      <w:rFonts w:eastAsia="SimSun" w:cs="Arial"/>
      <w:kern w:val="3"/>
      <w:sz w:val="24"/>
      <w:szCs w:val="24"/>
      <w:lang w:eastAsia="zh-CN" w:bidi="hi-IN"/>
    </w:rPr>
  </w:style>
  <w:style w:type="paragraph" w:customStyle="1" w:styleId="Corps">
    <w:name w:val="Corps"/>
    <w:rsid w:val="00F73A1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F73A12"/>
    <w:rPr>
      <w:lang w:val="fr-FR"/>
    </w:rPr>
  </w:style>
  <w:style w:type="paragraph" w:customStyle="1" w:styleId="elementtoproof">
    <w:name w:val="elementtoproof"/>
    <w:basedOn w:val="Normal"/>
    <w:uiPriority w:val="99"/>
    <w:semiHidden/>
    <w:rsid w:val="007F7F74"/>
    <w:pPr>
      <w:suppressAutoHyphens w:val="0"/>
      <w:spacing w:after="0" w:line="240" w:lineRule="auto"/>
    </w:pPr>
    <w:rPr>
      <w:rFonts w:eastAsia="Calibri"/>
      <w:i w:val="0"/>
      <w:iCs w:val="0"/>
      <w:sz w:val="22"/>
      <w:szCs w:val="22"/>
      <w:lang w:eastAsia="fr-FR" w:bidi="ar-SA"/>
    </w:rPr>
  </w:style>
  <w:style w:type="paragraph" w:customStyle="1" w:styleId="CorpsA">
    <w:name w:val="Corps A"/>
    <w:rsid w:val="00043B0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Titre1Car">
    <w:name w:val="Titre 1 Car"/>
    <w:link w:val="Titre1"/>
    <w:uiPriority w:val="9"/>
    <w:rsid w:val="007C1D0A"/>
    <w:rPr>
      <w:rFonts w:ascii="Cambria" w:hAnsi="Cambria"/>
      <w:color w:val="365F91"/>
      <w:sz w:val="40"/>
      <w:szCs w:val="40"/>
    </w:rPr>
  </w:style>
  <w:style w:type="character" w:customStyle="1" w:styleId="Titre2Car">
    <w:name w:val="Titre 2 Car"/>
    <w:basedOn w:val="Policepardfaut"/>
    <w:link w:val="Titre2"/>
    <w:uiPriority w:val="9"/>
    <w:semiHidden/>
    <w:rsid w:val="008802C2"/>
    <w:rPr>
      <w:rFonts w:asciiTheme="majorHAnsi" w:eastAsiaTheme="majorEastAsia" w:hAnsiTheme="majorHAnsi" w:cstheme="majorBidi"/>
      <w:i/>
      <w:iCs/>
      <w:color w:val="2F5496" w:themeColor="accent1" w:themeShade="BF"/>
      <w:sz w:val="26"/>
      <w:szCs w:val="26"/>
      <w:lang w:val="en-US" w:eastAsia="en-US" w:bidi="en-US"/>
    </w:rPr>
  </w:style>
  <w:style w:type="character" w:customStyle="1" w:styleId="sp-prix">
    <w:name w:val="sp-prix"/>
    <w:basedOn w:val="Policepardfaut"/>
    <w:rsid w:val="00BF17B2"/>
  </w:style>
  <w:style w:type="character" w:customStyle="1" w:styleId="Titre3Car">
    <w:name w:val="Titre 3 Car"/>
    <w:basedOn w:val="Policepardfaut"/>
    <w:link w:val="Titre3"/>
    <w:uiPriority w:val="9"/>
    <w:semiHidden/>
    <w:rsid w:val="00BF17B2"/>
    <w:rPr>
      <w:rFonts w:asciiTheme="majorHAnsi" w:eastAsiaTheme="majorEastAsia" w:hAnsiTheme="majorHAnsi" w:cstheme="majorBidi"/>
      <w:i/>
      <w:iCs/>
      <w:color w:val="1F3763" w:themeColor="accent1" w:themeShade="7F"/>
      <w:sz w:val="24"/>
      <w:szCs w:val="24"/>
      <w:lang w:val="en-US" w:eastAsia="en-US" w:bidi="en-US"/>
    </w:rPr>
  </w:style>
  <w:style w:type="character" w:customStyle="1" w:styleId="Mentionnonrsolue2">
    <w:name w:val="Mention non résolue2"/>
    <w:basedOn w:val="Policepardfaut"/>
    <w:uiPriority w:val="99"/>
    <w:semiHidden/>
    <w:unhideWhenUsed/>
    <w:rsid w:val="004D65BB"/>
    <w:rPr>
      <w:color w:val="605E5C"/>
      <w:shd w:val="clear" w:color="auto" w:fill="E1DFDD"/>
    </w:rPr>
  </w:style>
  <w:style w:type="character" w:customStyle="1" w:styleId="Titre4Car">
    <w:name w:val="Titre 4 Car"/>
    <w:basedOn w:val="Policepardfaut"/>
    <w:link w:val="Titre4"/>
    <w:uiPriority w:val="9"/>
    <w:semiHidden/>
    <w:rsid w:val="00B84C37"/>
    <w:rPr>
      <w:rFonts w:asciiTheme="majorHAnsi" w:eastAsiaTheme="majorEastAsia" w:hAnsiTheme="majorHAnsi" w:cstheme="majorBidi"/>
      <w:color w:val="2F5496" w:themeColor="accent1" w:themeShade="BF"/>
      <w:lang w:eastAsia="en-US" w:bidi="en-US"/>
    </w:rPr>
  </w:style>
  <w:style w:type="character" w:styleId="Accentuation">
    <w:name w:val="Emphasis"/>
    <w:basedOn w:val="Policepardfaut"/>
    <w:uiPriority w:val="20"/>
    <w:qFormat/>
    <w:rsid w:val="00284DEF"/>
    <w:rPr>
      <w:i/>
      <w:iCs/>
    </w:rPr>
  </w:style>
  <w:style w:type="table" w:styleId="Grilledutableau">
    <w:name w:val="Table Grid"/>
    <w:basedOn w:val="TableauNormal"/>
    <w:uiPriority w:val="59"/>
    <w:rsid w:val="009F631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102">
      <w:bodyDiv w:val="1"/>
      <w:marLeft w:val="0"/>
      <w:marRight w:val="0"/>
      <w:marTop w:val="0"/>
      <w:marBottom w:val="0"/>
      <w:divBdr>
        <w:top w:val="none" w:sz="0" w:space="0" w:color="auto"/>
        <w:left w:val="none" w:sz="0" w:space="0" w:color="auto"/>
        <w:bottom w:val="none" w:sz="0" w:space="0" w:color="auto"/>
        <w:right w:val="none" w:sz="0" w:space="0" w:color="auto"/>
      </w:divBdr>
    </w:div>
    <w:div w:id="54743844">
      <w:bodyDiv w:val="1"/>
      <w:marLeft w:val="0"/>
      <w:marRight w:val="0"/>
      <w:marTop w:val="0"/>
      <w:marBottom w:val="0"/>
      <w:divBdr>
        <w:top w:val="none" w:sz="0" w:space="0" w:color="auto"/>
        <w:left w:val="none" w:sz="0" w:space="0" w:color="auto"/>
        <w:bottom w:val="none" w:sz="0" w:space="0" w:color="auto"/>
        <w:right w:val="none" w:sz="0" w:space="0" w:color="auto"/>
      </w:divBdr>
    </w:div>
    <w:div w:id="95640757">
      <w:bodyDiv w:val="1"/>
      <w:marLeft w:val="0"/>
      <w:marRight w:val="0"/>
      <w:marTop w:val="0"/>
      <w:marBottom w:val="0"/>
      <w:divBdr>
        <w:top w:val="none" w:sz="0" w:space="0" w:color="auto"/>
        <w:left w:val="none" w:sz="0" w:space="0" w:color="auto"/>
        <w:bottom w:val="none" w:sz="0" w:space="0" w:color="auto"/>
        <w:right w:val="none" w:sz="0" w:space="0" w:color="auto"/>
      </w:divBdr>
    </w:div>
    <w:div w:id="148249936">
      <w:bodyDiv w:val="1"/>
      <w:marLeft w:val="0"/>
      <w:marRight w:val="0"/>
      <w:marTop w:val="0"/>
      <w:marBottom w:val="0"/>
      <w:divBdr>
        <w:top w:val="none" w:sz="0" w:space="0" w:color="auto"/>
        <w:left w:val="none" w:sz="0" w:space="0" w:color="auto"/>
        <w:bottom w:val="none" w:sz="0" w:space="0" w:color="auto"/>
        <w:right w:val="none" w:sz="0" w:space="0" w:color="auto"/>
      </w:divBdr>
    </w:div>
    <w:div w:id="158082347">
      <w:bodyDiv w:val="1"/>
      <w:marLeft w:val="0"/>
      <w:marRight w:val="0"/>
      <w:marTop w:val="0"/>
      <w:marBottom w:val="0"/>
      <w:divBdr>
        <w:top w:val="none" w:sz="0" w:space="0" w:color="auto"/>
        <w:left w:val="none" w:sz="0" w:space="0" w:color="auto"/>
        <w:bottom w:val="none" w:sz="0" w:space="0" w:color="auto"/>
        <w:right w:val="none" w:sz="0" w:space="0" w:color="auto"/>
      </w:divBdr>
    </w:div>
    <w:div w:id="186330021">
      <w:bodyDiv w:val="1"/>
      <w:marLeft w:val="0"/>
      <w:marRight w:val="0"/>
      <w:marTop w:val="0"/>
      <w:marBottom w:val="0"/>
      <w:divBdr>
        <w:top w:val="none" w:sz="0" w:space="0" w:color="auto"/>
        <w:left w:val="none" w:sz="0" w:space="0" w:color="auto"/>
        <w:bottom w:val="none" w:sz="0" w:space="0" w:color="auto"/>
        <w:right w:val="none" w:sz="0" w:space="0" w:color="auto"/>
      </w:divBdr>
    </w:div>
    <w:div w:id="190337393">
      <w:bodyDiv w:val="1"/>
      <w:marLeft w:val="0"/>
      <w:marRight w:val="0"/>
      <w:marTop w:val="0"/>
      <w:marBottom w:val="0"/>
      <w:divBdr>
        <w:top w:val="none" w:sz="0" w:space="0" w:color="auto"/>
        <w:left w:val="none" w:sz="0" w:space="0" w:color="auto"/>
        <w:bottom w:val="none" w:sz="0" w:space="0" w:color="auto"/>
        <w:right w:val="none" w:sz="0" w:space="0" w:color="auto"/>
      </w:divBdr>
    </w:div>
    <w:div w:id="263536088">
      <w:bodyDiv w:val="1"/>
      <w:marLeft w:val="0"/>
      <w:marRight w:val="0"/>
      <w:marTop w:val="0"/>
      <w:marBottom w:val="0"/>
      <w:divBdr>
        <w:top w:val="none" w:sz="0" w:space="0" w:color="auto"/>
        <w:left w:val="none" w:sz="0" w:space="0" w:color="auto"/>
        <w:bottom w:val="none" w:sz="0" w:space="0" w:color="auto"/>
        <w:right w:val="none" w:sz="0" w:space="0" w:color="auto"/>
      </w:divBdr>
    </w:div>
    <w:div w:id="281689291">
      <w:bodyDiv w:val="1"/>
      <w:marLeft w:val="0"/>
      <w:marRight w:val="0"/>
      <w:marTop w:val="0"/>
      <w:marBottom w:val="0"/>
      <w:divBdr>
        <w:top w:val="none" w:sz="0" w:space="0" w:color="auto"/>
        <w:left w:val="none" w:sz="0" w:space="0" w:color="auto"/>
        <w:bottom w:val="none" w:sz="0" w:space="0" w:color="auto"/>
        <w:right w:val="none" w:sz="0" w:space="0" w:color="auto"/>
      </w:divBdr>
    </w:div>
    <w:div w:id="290862547">
      <w:bodyDiv w:val="1"/>
      <w:marLeft w:val="0"/>
      <w:marRight w:val="0"/>
      <w:marTop w:val="0"/>
      <w:marBottom w:val="0"/>
      <w:divBdr>
        <w:top w:val="none" w:sz="0" w:space="0" w:color="auto"/>
        <w:left w:val="none" w:sz="0" w:space="0" w:color="auto"/>
        <w:bottom w:val="none" w:sz="0" w:space="0" w:color="auto"/>
        <w:right w:val="none" w:sz="0" w:space="0" w:color="auto"/>
      </w:divBdr>
      <w:divsChild>
        <w:div w:id="193348066">
          <w:marLeft w:val="0"/>
          <w:marRight w:val="0"/>
          <w:marTop w:val="0"/>
          <w:marBottom w:val="0"/>
          <w:divBdr>
            <w:top w:val="none" w:sz="0" w:space="0" w:color="auto"/>
            <w:left w:val="none" w:sz="0" w:space="0" w:color="auto"/>
            <w:bottom w:val="none" w:sz="0" w:space="0" w:color="auto"/>
            <w:right w:val="none" w:sz="0" w:space="0" w:color="auto"/>
          </w:divBdr>
          <w:divsChild>
            <w:div w:id="755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623">
      <w:bodyDiv w:val="1"/>
      <w:marLeft w:val="0"/>
      <w:marRight w:val="0"/>
      <w:marTop w:val="0"/>
      <w:marBottom w:val="0"/>
      <w:divBdr>
        <w:top w:val="none" w:sz="0" w:space="0" w:color="auto"/>
        <w:left w:val="none" w:sz="0" w:space="0" w:color="auto"/>
        <w:bottom w:val="none" w:sz="0" w:space="0" w:color="auto"/>
        <w:right w:val="none" w:sz="0" w:space="0" w:color="auto"/>
      </w:divBdr>
      <w:divsChild>
        <w:div w:id="1423261894">
          <w:marLeft w:val="0"/>
          <w:marRight w:val="0"/>
          <w:marTop w:val="0"/>
          <w:marBottom w:val="0"/>
          <w:divBdr>
            <w:top w:val="none" w:sz="0" w:space="0" w:color="auto"/>
            <w:left w:val="none" w:sz="0" w:space="0" w:color="auto"/>
            <w:bottom w:val="none" w:sz="0" w:space="0" w:color="auto"/>
            <w:right w:val="none" w:sz="0" w:space="0" w:color="auto"/>
          </w:divBdr>
        </w:div>
        <w:div w:id="1995990954">
          <w:marLeft w:val="0"/>
          <w:marRight w:val="0"/>
          <w:marTop w:val="0"/>
          <w:marBottom w:val="0"/>
          <w:divBdr>
            <w:top w:val="none" w:sz="0" w:space="0" w:color="auto"/>
            <w:left w:val="none" w:sz="0" w:space="0" w:color="auto"/>
            <w:bottom w:val="none" w:sz="0" w:space="0" w:color="auto"/>
            <w:right w:val="none" w:sz="0" w:space="0" w:color="auto"/>
          </w:divBdr>
        </w:div>
      </w:divsChild>
    </w:div>
    <w:div w:id="379981241">
      <w:bodyDiv w:val="1"/>
      <w:marLeft w:val="0"/>
      <w:marRight w:val="0"/>
      <w:marTop w:val="0"/>
      <w:marBottom w:val="0"/>
      <w:divBdr>
        <w:top w:val="none" w:sz="0" w:space="0" w:color="auto"/>
        <w:left w:val="none" w:sz="0" w:space="0" w:color="auto"/>
        <w:bottom w:val="none" w:sz="0" w:space="0" w:color="auto"/>
        <w:right w:val="none" w:sz="0" w:space="0" w:color="auto"/>
      </w:divBdr>
    </w:div>
    <w:div w:id="542790225">
      <w:bodyDiv w:val="1"/>
      <w:marLeft w:val="0"/>
      <w:marRight w:val="0"/>
      <w:marTop w:val="0"/>
      <w:marBottom w:val="0"/>
      <w:divBdr>
        <w:top w:val="none" w:sz="0" w:space="0" w:color="auto"/>
        <w:left w:val="none" w:sz="0" w:space="0" w:color="auto"/>
        <w:bottom w:val="none" w:sz="0" w:space="0" w:color="auto"/>
        <w:right w:val="none" w:sz="0" w:space="0" w:color="auto"/>
      </w:divBdr>
      <w:divsChild>
        <w:div w:id="62064805">
          <w:marLeft w:val="0"/>
          <w:marRight w:val="0"/>
          <w:marTop w:val="0"/>
          <w:marBottom w:val="0"/>
          <w:divBdr>
            <w:top w:val="none" w:sz="0" w:space="0" w:color="auto"/>
            <w:left w:val="none" w:sz="0" w:space="0" w:color="auto"/>
            <w:bottom w:val="none" w:sz="0" w:space="0" w:color="auto"/>
            <w:right w:val="none" w:sz="0" w:space="0" w:color="auto"/>
          </w:divBdr>
        </w:div>
        <w:div w:id="210729349">
          <w:marLeft w:val="0"/>
          <w:marRight w:val="0"/>
          <w:marTop w:val="0"/>
          <w:marBottom w:val="0"/>
          <w:divBdr>
            <w:top w:val="none" w:sz="0" w:space="0" w:color="auto"/>
            <w:left w:val="none" w:sz="0" w:space="0" w:color="auto"/>
            <w:bottom w:val="none" w:sz="0" w:space="0" w:color="auto"/>
            <w:right w:val="none" w:sz="0" w:space="0" w:color="auto"/>
          </w:divBdr>
        </w:div>
        <w:div w:id="340862931">
          <w:marLeft w:val="0"/>
          <w:marRight w:val="0"/>
          <w:marTop w:val="0"/>
          <w:marBottom w:val="0"/>
          <w:divBdr>
            <w:top w:val="none" w:sz="0" w:space="0" w:color="auto"/>
            <w:left w:val="none" w:sz="0" w:space="0" w:color="auto"/>
            <w:bottom w:val="none" w:sz="0" w:space="0" w:color="auto"/>
            <w:right w:val="none" w:sz="0" w:space="0" w:color="auto"/>
          </w:divBdr>
        </w:div>
        <w:div w:id="374080571">
          <w:marLeft w:val="0"/>
          <w:marRight w:val="0"/>
          <w:marTop w:val="0"/>
          <w:marBottom w:val="0"/>
          <w:divBdr>
            <w:top w:val="none" w:sz="0" w:space="0" w:color="auto"/>
            <w:left w:val="none" w:sz="0" w:space="0" w:color="auto"/>
            <w:bottom w:val="none" w:sz="0" w:space="0" w:color="auto"/>
            <w:right w:val="none" w:sz="0" w:space="0" w:color="auto"/>
          </w:divBdr>
        </w:div>
        <w:div w:id="422070688">
          <w:marLeft w:val="0"/>
          <w:marRight w:val="0"/>
          <w:marTop w:val="0"/>
          <w:marBottom w:val="0"/>
          <w:divBdr>
            <w:top w:val="none" w:sz="0" w:space="0" w:color="auto"/>
            <w:left w:val="none" w:sz="0" w:space="0" w:color="auto"/>
            <w:bottom w:val="none" w:sz="0" w:space="0" w:color="auto"/>
            <w:right w:val="none" w:sz="0" w:space="0" w:color="auto"/>
          </w:divBdr>
        </w:div>
        <w:div w:id="986401454">
          <w:marLeft w:val="0"/>
          <w:marRight w:val="0"/>
          <w:marTop w:val="0"/>
          <w:marBottom w:val="0"/>
          <w:divBdr>
            <w:top w:val="none" w:sz="0" w:space="0" w:color="auto"/>
            <w:left w:val="none" w:sz="0" w:space="0" w:color="auto"/>
            <w:bottom w:val="none" w:sz="0" w:space="0" w:color="auto"/>
            <w:right w:val="none" w:sz="0" w:space="0" w:color="auto"/>
          </w:divBdr>
        </w:div>
        <w:div w:id="1332099720">
          <w:marLeft w:val="0"/>
          <w:marRight w:val="0"/>
          <w:marTop w:val="0"/>
          <w:marBottom w:val="0"/>
          <w:divBdr>
            <w:top w:val="none" w:sz="0" w:space="0" w:color="auto"/>
            <w:left w:val="none" w:sz="0" w:space="0" w:color="auto"/>
            <w:bottom w:val="none" w:sz="0" w:space="0" w:color="auto"/>
            <w:right w:val="none" w:sz="0" w:space="0" w:color="auto"/>
          </w:divBdr>
        </w:div>
        <w:div w:id="1625766635">
          <w:marLeft w:val="0"/>
          <w:marRight w:val="0"/>
          <w:marTop w:val="0"/>
          <w:marBottom w:val="0"/>
          <w:divBdr>
            <w:top w:val="none" w:sz="0" w:space="0" w:color="auto"/>
            <w:left w:val="none" w:sz="0" w:space="0" w:color="auto"/>
            <w:bottom w:val="none" w:sz="0" w:space="0" w:color="auto"/>
            <w:right w:val="none" w:sz="0" w:space="0" w:color="auto"/>
          </w:divBdr>
        </w:div>
        <w:div w:id="1684285983">
          <w:marLeft w:val="0"/>
          <w:marRight w:val="0"/>
          <w:marTop w:val="0"/>
          <w:marBottom w:val="0"/>
          <w:divBdr>
            <w:top w:val="none" w:sz="0" w:space="0" w:color="auto"/>
            <w:left w:val="none" w:sz="0" w:space="0" w:color="auto"/>
            <w:bottom w:val="none" w:sz="0" w:space="0" w:color="auto"/>
            <w:right w:val="none" w:sz="0" w:space="0" w:color="auto"/>
          </w:divBdr>
        </w:div>
        <w:div w:id="1786269915">
          <w:marLeft w:val="0"/>
          <w:marRight w:val="0"/>
          <w:marTop w:val="0"/>
          <w:marBottom w:val="0"/>
          <w:divBdr>
            <w:top w:val="none" w:sz="0" w:space="0" w:color="auto"/>
            <w:left w:val="none" w:sz="0" w:space="0" w:color="auto"/>
            <w:bottom w:val="none" w:sz="0" w:space="0" w:color="auto"/>
            <w:right w:val="none" w:sz="0" w:space="0" w:color="auto"/>
          </w:divBdr>
        </w:div>
        <w:div w:id="1855725392">
          <w:marLeft w:val="0"/>
          <w:marRight w:val="0"/>
          <w:marTop w:val="0"/>
          <w:marBottom w:val="0"/>
          <w:divBdr>
            <w:top w:val="none" w:sz="0" w:space="0" w:color="auto"/>
            <w:left w:val="none" w:sz="0" w:space="0" w:color="auto"/>
            <w:bottom w:val="none" w:sz="0" w:space="0" w:color="auto"/>
            <w:right w:val="none" w:sz="0" w:space="0" w:color="auto"/>
          </w:divBdr>
        </w:div>
        <w:div w:id="2021926360">
          <w:marLeft w:val="0"/>
          <w:marRight w:val="0"/>
          <w:marTop w:val="0"/>
          <w:marBottom w:val="0"/>
          <w:divBdr>
            <w:top w:val="none" w:sz="0" w:space="0" w:color="auto"/>
            <w:left w:val="none" w:sz="0" w:space="0" w:color="auto"/>
            <w:bottom w:val="none" w:sz="0" w:space="0" w:color="auto"/>
            <w:right w:val="none" w:sz="0" w:space="0" w:color="auto"/>
          </w:divBdr>
        </w:div>
        <w:div w:id="2126070590">
          <w:marLeft w:val="0"/>
          <w:marRight w:val="0"/>
          <w:marTop w:val="0"/>
          <w:marBottom w:val="0"/>
          <w:divBdr>
            <w:top w:val="none" w:sz="0" w:space="0" w:color="auto"/>
            <w:left w:val="none" w:sz="0" w:space="0" w:color="auto"/>
            <w:bottom w:val="none" w:sz="0" w:space="0" w:color="auto"/>
            <w:right w:val="none" w:sz="0" w:space="0" w:color="auto"/>
          </w:divBdr>
        </w:div>
      </w:divsChild>
    </w:div>
    <w:div w:id="565916997">
      <w:bodyDiv w:val="1"/>
      <w:marLeft w:val="0"/>
      <w:marRight w:val="0"/>
      <w:marTop w:val="0"/>
      <w:marBottom w:val="0"/>
      <w:divBdr>
        <w:top w:val="none" w:sz="0" w:space="0" w:color="auto"/>
        <w:left w:val="none" w:sz="0" w:space="0" w:color="auto"/>
        <w:bottom w:val="none" w:sz="0" w:space="0" w:color="auto"/>
        <w:right w:val="none" w:sz="0" w:space="0" w:color="auto"/>
      </w:divBdr>
    </w:div>
    <w:div w:id="567501268">
      <w:bodyDiv w:val="1"/>
      <w:marLeft w:val="0"/>
      <w:marRight w:val="0"/>
      <w:marTop w:val="0"/>
      <w:marBottom w:val="0"/>
      <w:divBdr>
        <w:top w:val="none" w:sz="0" w:space="0" w:color="auto"/>
        <w:left w:val="none" w:sz="0" w:space="0" w:color="auto"/>
        <w:bottom w:val="none" w:sz="0" w:space="0" w:color="auto"/>
        <w:right w:val="none" w:sz="0" w:space="0" w:color="auto"/>
      </w:divBdr>
    </w:div>
    <w:div w:id="639922504">
      <w:bodyDiv w:val="1"/>
      <w:marLeft w:val="0"/>
      <w:marRight w:val="0"/>
      <w:marTop w:val="0"/>
      <w:marBottom w:val="0"/>
      <w:divBdr>
        <w:top w:val="none" w:sz="0" w:space="0" w:color="auto"/>
        <w:left w:val="none" w:sz="0" w:space="0" w:color="auto"/>
        <w:bottom w:val="none" w:sz="0" w:space="0" w:color="auto"/>
        <w:right w:val="none" w:sz="0" w:space="0" w:color="auto"/>
      </w:divBdr>
    </w:div>
    <w:div w:id="720641766">
      <w:bodyDiv w:val="1"/>
      <w:marLeft w:val="0"/>
      <w:marRight w:val="0"/>
      <w:marTop w:val="0"/>
      <w:marBottom w:val="0"/>
      <w:divBdr>
        <w:top w:val="none" w:sz="0" w:space="0" w:color="auto"/>
        <w:left w:val="none" w:sz="0" w:space="0" w:color="auto"/>
        <w:bottom w:val="none" w:sz="0" w:space="0" w:color="auto"/>
        <w:right w:val="none" w:sz="0" w:space="0" w:color="auto"/>
      </w:divBdr>
    </w:div>
    <w:div w:id="742992758">
      <w:bodyDiv w:val="1"/>
      <w:marLeft w:val="0"/>
      <w:marRight w:val="0"/>
      <w:marTop w:val="0"/>
      <w:marBottom w:val="0"/>
      <w:divBdr>
        <w:top w:val="none" w:sz="0" w:space="0" w:color="auto"/>
        <w:left w:val="none" w:sz="0" w:space="0" w:color="auto"/>
        <w:bottom w:val="none" w:sz="0" w:space="0" w:color="auto"/>
        <w:right w:val="none" w:sz="0" w:space="0" w:color="auto"/>
      </w:divBdr>
    </w:div>
    <w:div w:id="770932167">
      <w:bodyDiv w:val="1"/>
      <w:marLeft w:val="0"/>
      <w:marRight w:val="0"/>
      <w:marTop w:val="0"/>
      <w:marBottom w:val="0"/>
      <w:divBdr>
        <w:top w:val="none" w:sz="0" w:space="0" w:color="auto"/>
        <w:left w:val="none" w:sz="0" w:space="0" w:color="auto"/>
        <w:bottom w:val="none" w:sz="0" w:space="0" w:color="auto"/>
        <w:right w:val="none" w:sz="0" w:space="0" w:color="auto"/>
      </w:divBdr>
    </w:div>
    <w:div w:id="774792327">
      <w:bodyDiv w:val="1"/>
      <w:marLeft w:val="0"/>
      <w:marRight w:val="0"/>
      <w:marTop w:val="0"/>
      <w:marBottom w:val="0"/>
      <w:divBdr>
        <w:top w:val="none" w:sz="0" w:space="0" w:color="auto"/>
        <w:left w:val="none" w:sz="0" w:space="0" w:color="auto"/>
        <w:bottom w:val="none" w:sz="0" w:space="0" w:color="auto"/>
        <w:right w:val="none" w:sz="0" w:space="0" w:color="auto"/>
      </w:divBdr>
    </w:div>
    <w:div w:id="793449849">
      <w:bodyDiv w:val="1"/>
      <w:marLeft w:val="0"/>
      <w:marRight w:val="0"/>
      <w:marTop w:val="0"/>
      <w:marBottom w:val="0"/>
      <w:divBdr>
        <w:top w:val="none" w:sz="0" w:space="0" w:color="auto"/>
        <w:left w:val="none" w:sz="0" w:space="0" w:color="auto"/>
        <w:bottom w:val="none" w:sz="0" w:space="0" w:color="auto"/>
        <w:right w:val="none" w:sz="0" w:space="0" w:color="auto"/>
      </w:divBdr>
    </w:div>
    <w:div w:id="829447061">
      <w:bodyDiv w:val="1"/>
      <w:marLeft w:val="0"/>
      <w:marRight w:val="0"/>
      <w:marTop w:val="0"/>
      <w:marBottom w:val="0"/>
      <w:divBdr>
        <w:top w:val="none" w:sz="0" w:space="0" w:color="auto"/>
        <w:left w:val="none" w:sz="0" w:space="0" w:color="auto"/>
        <w:bottom w:val="none" w:sz="0" w:space="0" w:color="auto"/>
        <w:right w:val="none" w:sz="0" w:space="0" w:color="auto"/>
      </w:divBdr>
    </w:div>
    <w:div w:id="908811503">
      <w:bodyDiv w:val="1"/>
      <w:marLeft w:val="0"/>
      <w:marRight w:val="0"/>
      <w:marTop w:val="0"/>
      <w:marBottom w:val="0"/>
      <w:divBdr>
        <w:top w:val="none" w:sz="0" w:space="0" w:color="auto"/>
        <w:left w:val="none" w:sz="0" w:space="0" w:color="auto"/>
        <w:bottom w:val="none" w:sz="0" w:space="0" w:color="auto"/>
        <w:right w:val="none" w:sz="0" w:space="0" w:color="auto"/>
      </w:divBdr>
    </w:div>
    <w:div w:id="992686424">
      <w:bodyDiv w:val="1"/>
      <w:marLeft w:val="0"/>
      <w:marRight w:val="0"/>
      <w:marTop w:val="0"/>
      <w:marBottom w:val="0"/>
      <w:divBdr>
        <w:top w:val="none" w:sz="0" w:space="0" w:color="auto"/>
        <w:left w:val="none" w:sz="0" w:space="0" w:color="auto"/>
        <w:bottom w:val="none" w:sz="0" w:space="0" w:color="auto"/>
        <w:right w:val="none" w:sz="0" w:space="0" w:color="auto"/>
      </w:divBdr>
      <w:divsChild>
        <w:div w:id="90005738">
          <w:marLeft w:val="0"/>
          <w:marRight w:val="0"/>
          <w:marTop w:val="0"/>
          <w:marBottom w:val="0"/>
          <w:divBdr>
            <w:top w:val="none" w:sz="0" w:space="0" w:color="auto"/>
            <w:left w:val="none" w:sz="0" w:space="0" w:color="auto"/>
            <w:bottom w:val="none" w:sz="0" w:space="0" w:color="auto"/>
            <w:right w:val="none" w:sz="0" w:space="0" w:color="auto"/>
          </w:divBdr>
          <w:divsChild>
            <w:div w:id="1231237711">
              <w:marLeft w:val="0"/>
              <w:marRight w:val="0"/>
              <w:marTop w:val="0"/>
              <w:marBottom w:val="0"/>
              <w:divBdr>
                <w:top w:val="none" w:sz="0" w:space="0" w:color="auto"/>
                <w:left w:val="none" w:sz="0" w:space="0" w:color="auto"/>
                <w:bottom w:val="none" w:sz="0" w:space="0" w:color="auto"/>
                <w:right w:val="none" w:sz="0" w:space="0" w:color="auto"/>
              </w:divBdr>
              <w:divsChild>
                <w:div w:id="35783413">
                  <w:marLeft w:val="0"/>
                  <w:marRight w:val="0"/>
                  <w:marTop w:val="0"/>
                  <w:marBottom w:val="0"/>
                  <w:divBdr>
                    <w:top w:val="none" w:sz="0" w:space="0" w:color="auto"/>
                    <w:left w:val="none" w:sz="0" w:space="0" w:color="auto"/>
                    <w:bottom w:val="none" w:sz="0" w:space="0" w:color="auto"/>
                    <w:right w:val="none" w:sz="0" w:space="0" w:color="auto"/>
                  </w:divBdr>
                </w:div>
                <w:div w:id="43532106">
                  <w:marLeft w:val="0"/>
                  <w:marRight w:val="0"/>
                  <w:marTop w:val="0"/>
                  <w:marBottom w:val="0"/>
                  <w:divBdr>
                    <w:top w:val="none" w:sz="0" w:space="0" w:color="auto"/>
                    <w:left w:val="none" w:sz="0" w:space="0" w:color="auto"/>
                    <w:bottom w:val="none" w:sz="0" w:space="0" w:color="auto"/>
                    <w:right w:val="none" w:sz="0" w:space="0" w:color="auto"/>
                  </w:divBdr>
                </w:div>
                <w:div w:id="84964646">
                  <w:marLeft w:val="0"/>
                  <w:marRight w:val="0"/>
                  <w:marTop w:val="0"/>
                  <w:marBottom w:val="0"/>
                  <w:divBdr>
                    <w:top w:val="none" w:sz="0" w:space="0" w:color="auto"/>
                    <w:left w:val="none" w:sz="0" w:space="0" w:color="auto"/>
                    <w:bottom w:val="none" w:sz="0" w:space="0" w:color="auto"/>
                    <w:right w:val="none" w:sz="0" w:space="0" w:color="auto"/>
                  </w:divBdr>
                </w:div>
                <w:div w:id="130950248">
                  <w:marLeft w:val="0"/>
                  <w:marRight w:val="0"/>
                  <w:marTop w:val="0"/>
                  <w:marBottom w:val="0"/>
                  <w:divBdr>
                    <w:top w:val="none" w:sz="0" w:space="0" w:color="auto"/>
                    <w:left w:val="none" w:sz="0" w:space="0" w:color="auto"/>
                    <w:bottom w:val="none" w:sz="0" w:space="0" w:color="auto"/>
                    <w:right w:val="none" w:sz="0" w:space="0" w:color="auto"/>
                  </w:divBdr>
                </w:div>
                <w:div w:id="140998246">
                  <w:marLeft w:val="0"/>
                  <w:marRight w:val="0"/>
                  <w:marTop w:val="0"/>
                  <w:marBottom w:val="0"/>
                  <w:divBdr>
                    <w:top w:val="none" w:sz="0" w:space="0" w:color="auto"/>
                    <w:left w:val="none" w:sz="0" w:space="0" w:color="auto"/>
                    <w:bottom w:val="none" w:sz="0" w:space="0" w:color="auto"/>
                    <w:right w:val="none" w:sz="0" w:space="0" w:color="auto"/>
                  </w:divBdr>
                </w:div>
                <w:div w:id="229854883">
                  <w:marLeft w:val="0"/>
                  <w:marRight w:val="0"/>
                  <w:marTop w:val="0"/>
                  <w:marBottom w:val="0"/>
                  <w:divBdr>
                    <w:top w:val="none" w:sz="0" w:space="0" w:color="auto"/>
                    <w:left w:val="none" w:sz="0" w:space="0" w:color="auto"/>
                    <w:bottom w:val="none" w:sz="0" w:space="0" w:color="auto"/>
                    <w:right w:val="none" w:sz="0" w:space="0" w:color="auto"/>
                  </w:divBdr>
                </w:div>
                <w:div w:id="239949655">
                  <w:marLeft w:val="0"/>
                  <w:marRight w:val="0"/>
                  <w:marTop w:val="0"/>
                  <w:marBottom w:val="0"/>
                  <w:divBdr>
                    <w:top w:val="none" w:sz="0" w:space="0" w:color="auto"/>
                    <w:left w:val="none" w:sz="0" w:space="0" w:color="auto"/>
                    <w:bottom w:val="none" w:sz="0" w:space="0" w:color="auto"/>
                    <w:right w:val="none" w:sz="0" w:space="0" w:color="auto"/>
                  </w:divBdr>
                </w:div>
                <w:div w:id="245044025">
                  <w:marLeft w:val="0"/>
                  <w:marRight w:val="0"/>
                  <w:marTop w:val="0"/>
                  <w:marBottom w:val="0"/>
                  <w:divBdr>
                    <w:top w:val="none" w:sz="0" w:space="0" w:color="auto"/>
                    <w:left w:val="none" w:sz="0" w:space="0" w:color="auto"/>
                    <w:bottom w:val="none" w:sz="0" w:space="0" w:color="auto"/>
                    <w:right w:val="none" w:sz="0" w:space="0" w:color="auto"/>
                  </w:divBdr>
                </w:div>
                <w:div w:id="325745869">
                  <w:marLeft w:val="0"/>
                  <w:marRight w:val="0"/>
                  <w:marTop w:val="0"/>
                  <w:marBottom w:val="0"/>
                  <w:divBdr>
                    <w:top w:val="none" w:sz="0" w:space="0" w:color="auto"/>
                    <w:left w:val="none" w:sz="0" w:space="0" w:color="auto"/>
                    <w:bottom w:val="none" w:sz="0" w:space="0" w:color="auto"/>
                    <w:right w:val="none" w:sz="0" w:space="0" w:color="auto"/>
                  </w:divBdr>
                </w:div>
                <w:div w:id="372268382">
                  <w:marLeft w:val="0"/>
                  <w:marRight w:val="0"/>
                  <w:marTop w:val="0"/>
                  <w:marBottom w:val="0"/>
                  <w:divBdr>
                    <w:top w:val="none" w:sz="0" w:space="0" w:color="auto"/>
                    <w:left w:val="none" w:sz="0" w:space="0" w:color="auto"/>
                    <w:bottom w:val="none" w:sz="0" w:space="0" w:color="auto"/>
                    <w:right w:val="none" w:sz="0" w:space="0" w:color="auto"/>
                  </w:divBdr>
                </w:div>
                <w:div w:id="462773818">
                  <w:marLeft w:val="0"/>
                  <w:marRight w:val="0"/>
                  <w:marTop w:val="0"/>
                  <w:marBottom w:val="0"/>
                  <w:divBdr>
                    <w:top w:val="none" w:sz="0" w:space="0" w:color="auto"/>
                    <w:left w:val="none" w:sz="0" w:space="0" w:color="auto"/>
                    <w:bottom w:val="none" w:sz="0" w:space="0" w:color="auto"/>
                    <w:right w:val="none" w:sz="0" w:space="0" w:color="auto"/>
                  </w:divBdr>
                </w:div>
                <w:div w:id="468716612">
                  <w:marLeft w:val="0"/>
                  <w:marRight w:val="0"/>
                  <w:marTop w:val="0"/>
                  <w:marBottom w:val="0"/>
                  <w:divBdr>
                    <w:top w:val="none" w:sz="0" w:space="0" w:color="auto"/>
                    <w:left w:val="none" w:sz="0" w:space="0" w:color="auto"/>
                    <w:bottom w:val="none" w:sz="0" w:space="0" w:color="auto"/>
                    <w:right w:val="none" w:sz="0" w:space="0" w:color="auto"/>
                  </w:divBdr>
                </w:div>
                <w:div w:id="527372966">
                  <w:marLeft w:val="0"/>
                  <w:marRight w:val="0"/>
                  <w:marTop w:val="0"/>
                  <w:marBottom w:val="0"/>
                  <w:divBdr>
                    <w:top w:val="none" w:sz="0" w:space="0" w:color="auto"/>
                    <w:left w:val="none" w:sz="0" w:space="0" w:color="auto"/>
                    <w:bottom w:val="none" w:sz="0" w:space="0" w:color="auto"/>
                    <w:right w:val="none" w:sz="0" w:space="0" w:color="auto"/>
                  </w:divBdr>
                </w:div>
                <w:div w:id="555631756">
                  <w:marLeft w:val="0"/>
                  <w:marRight w:val="0"/>
                  <w:marTop w:val="0"/>
                  <w:marBottom w:val="0"/>
                  <w:divBdr>
                    <w:top w:val="none" w:sz="0" w:space="0" w:color="auto"/>
                    <w:left w:val="none" w:sz="0" w:space="0" w:color="auto"/>
                    <w:bottom w:val="none" w:sz="0" w:space="0" w:color="auto"/>
                    <w:right w:val="none" w:sz="0" w:space="0" w:color="auto"/>
                  </w:divBdr>
                </w:div>
                <w:div w:id="663510777">
                  <w:marLeft w:val="0"/>
                  <w:marRight w:val="0"/>
                  <w:marTop w:val="0"/>
                  <w:marBottom w:val="0"/>
                  <w:divBdr>
                    <w:top w:val="none" w:sz="0" w:space="0" w:color="auto"/>
                    <w:left w:val="none" w:sz="0" w:space="0" w:color="auto"/>
                    <w:bottom w:val="none" w:sz="0" w:space="0" w:color="auto"/>
                    <w:right w:val="none" w:sz="0" w:space="0" w:color="auto"/>
                  </w:divBdr>
                </w:div>
                <w:div w:id="773593987">
                  <w:marLeft w:val="0"/>
                  <w:marRight w:val="0"/>
                  <w:marTop w:val="0"/>
                  <w:marBottom w:val="0"/>
                  <w:divBdr>
                    <w:top w:val="none" w:sz="0" w:space="0" w:color="auto"/>
                    <w:left w:val="none" w:sz="0" w:space="0" w:color="auto"/>
                    <w:bottom w:val="none" w:sz="0" w:space="0" w:color="auto"/>
                    <w:right w:val="none" w:sz="0" w:space="0" w:color="auto"/>
                  </w:divBdr>
                </w:div>
                <w:div w:id="906499784">
                  <w:marLeft w:val="0"/>
                  <w:marRight w:val="0"/>
                  <w:marTop w:val="0"/>
                  <w:marBottom w:val="0"/>
                  <w:divBdr>
                    <w:top w:val="none" w:sz="0" w:space="0" w:color="auto"/>
                    <w:left w:val="none" w:sz="0" w:space="0" w:color="auto"/>
                    <w:bottom w:val="none" w:sz="0" w:space="0" w:color="auto"/>
                    <w:right w:val="none" w:sz="0" w:space="0" w:color="auto"/>
                  </w:divBdr>
                </w:div>
                <w:div w:id="1037051493">
                  <w:marLeft w:val="0"/>
                  <w:marRight w:val="0"/>
                  <w:marTop w:val="0"/>
                  <w:marBottom w:val="0"/>
                  <w:divBdr>
                    <w:top w:val="none" w:sz="0" w:space="0" w:color="auto"/>
                    <w:left w:val="none" w:sz="0" w:space="0" w:color="auto"/>
                    <w:bottom w:val="none" w:sz="0" w:space="0" w:color="auto"/>
                    <w:right w:val="none" w:sz="0" w:space="0" w:color="auto"/>
                  </w:divBdr>
                </w:div>
                <w:div w:id="1199665667">
                  <w:marLeft w:val="0"/>
                  <w:marRight w:val="0"/>
                  <w:marTop w:val="0"/>
                  <w:marBottom w:val="0"/>
                  <w:divBdr>
                    <w:top w:val="none" w:sz="0" w:space="0" w:color="auto"/>
                    <w:left w:val="none" w:sz="0" w:space="0" w:color="auto"/>
                    <w:bottom w:val="none" w:sz="0" w:space="0" w:color="auto"/>
                    <w:right w:val="none" w:sz="0" w:space="0" w:color="auto"/>
                  </w:divBdr>
                </w:div>
                <w:div w:id="1221477677">
                  <w:marLeft w:val="0"/>
                  <w:marRight w:val="0"/>
                  <w:marTop w:val="0"/>
                  <w:marBottom w:val="0"/>
                  <w:divBdr>
                    <w:top w:val="none" w:sz="0" w:space="0" w:color="auto"/>
                    <w:left w:val="none" w:sz="0" w:space="0" w:color="auto"/>
                    <w:bottom w:val="none" w:sz="0" w:space="0" w:color="auto"/>
                    <w:right w:val="none" w:sz="0" w:space="0" w:color="auto"/>
                  </w:divBdr>
                </w:div>
                <w:div w:id="1270239149">
                  <w:marLeft w:val="0"/>
                  <w:marRight w:val="0"/>
                  <w:marTop w:val="0"/>
                  <w:marBottom w:val="0"/>
                  <w:divBdr>
                    <w:top w:val="none" w:sz="0" w:space="0" w:color="auto"/>
                    <w:left w:val="none" w:sz="0" w:space="0" w:color="auto"/>
                    <w:bottom w:val="none" w:sz="0" w:space="0" w:color="auto"/>
                    <w:right w:val="none" w:sz="0" w:space="0" w:color="auto"/>
                  </w:divBdr>
                </w:div>
                <w:div w:id="1322999571">
                  <w:marLeft w:val="0"/>
                  <w:marRight w:val="0"/>
                  <w:marTop w:val="0"/>
                  <w:marBottom w:val="0"/>
                  <w:divBdr>
                    <w:top w:val="none" w:sz="0" w:space="0" w:color="auto"/>
                    <w:left w:val="none" w:sz="0" w:space="0" w:color="auto"/>
                    <w:bottom w:val="none" w:sz="0" w:space="0" w:color="auto"/>
                    <w:right w:val="none" w:sz="0" w:space="0" w:color="auto"/>
                  </w:divBdr>
                </w:div>
                <w:div w:id="1373648945">
                  <w:marLeft w:val="0"/>
                  <w:marRight w:val="0"/>
                  <w:marTop w:val="0"/>
                  <w:marBottom w:val="0"/>
                  <w:divBdr>
                    <w:top w:val="none" w:sz="0" w:space="0" w:color="auto"/>
                    <w:left w:val="none" w:sz="0" w:space="0" w:color="auto"/>
                    <w:bottom w:val="none" w:sz="0" w:space="0" w:color="auto"/>
                    <w:right w:val="none" w:sz="0" w:space="0" w:color="auto"/>
                  </w:divBdr>
                </w:div>
                <w:div w:id="1423453306">
                  <w:marLeft w:val="0"/>
                  <w:marRight w:val="0"/>
                  <w:marTop w:val="0"/>
                  <w:marBottom w:val="0"/>
                  <w:divBdr>
                    <w:top w:val="none" w:sz="0" w:space="0" w:color="auto"/>
                    <w:left w:val="none" w:sz="0" w:space="0" w:color="auto"/>
                    <w:bottom w:val="none" w:sz="0" w:space="0" w:color="auto"/>
                    <w:right w:val="none" w:sz="0" w:space="0" w:color="auto"/>
                  </w:divBdr>
                </w:div>
                <w:div w:id="1430006267">
                  <w:marLeft w:val="0"/>
                  <w:marRight w:val="0"/>
                  <w:marTop w:val="0"/>
                  <w:marBottom w:val="0"/>
                  <w:divBdr>
                    <w:top w:val="none" w:sz="0" w:space="0" w:color="auto"/>
                    <w:left w:val="none" w:sz="0" w:space="0" w:color="auto"/>
                    <w:bottom w:val="none" w:sz="0" w:space="0" w:color="auto"/>
                    <w:right w:val="none" w:sz="0" w:space="0" w:color="auto"/>
                  </w:divBdr>
                </w:div>
                <w:div w:id="1437099348">
                  <w:marLeft w:val="0"/>
                  <w:marRight w:val="0"/>
                  <w:marTop w:val="0"/>
                  <w:marBottom w:val="0"/>
                  <w:divBdr>
                    <w:top w:val="none" w:sz="0" w:space="0" w:color="auto"/>
                    <w:left w:val="none" w:sz="0" w:space="0" w:color="auto"/>
                    <w:bottom w:val="none" w:sz="0" w:space="0" w:color="auto"/>
                    <w:right w:val="none" w:sz="0" w:space="0" w:color="auto"/>
                  </w:divBdr>
                </w:div>
                <w:div w:id="1498306746">
                  <w:marLeft w:val="0"/>
                  <w:marRight w:val="0"/>
                  <w:marTop w:val="0"/>
                  <w:marBottom w:val="0"/>
                  <w:divBdr>
                    <w:top w:val="none" w:sz="0" w:space="0" w:color="auto"/>
                    <w:left w:val="none" w:sz="0" w:space="0" w:color="auto"/>
                    <w:bottom w:val="none" w:sz="0" w:space="0" w:color="auto"/>
                    <w:right w:val="none" w:sz="0" w:space="0" w:color="auto"/>
                  </w:divBdr>
                </w:div>
                <w:div w:id="1618829704">
                  <w:marLeft w:val="0"/>
                  <w:marRight w:val="0"/>
                  <w:marTop w:val="0"/>
                  <w:marBottom w:val="0"/>
                  <w:divBdr>
                    <w:top w:val="none" w:sz="0" w:space="0" w:color="auto"/>
                    <w:left w:val="none" w:sz="0" w:space="0" w:color="auto"/>
                    <w:bottom w:val="none" w:sz="0" w:space="0" w:color="auto"/>
                    <w:right w:val="none" w:sz="0" w:space="0" w:color="auto"/>
                  </w:divBdr>
                </w:div>
                <w:div w:id="1665819664">
                  <w:marLeft w:val="0"/>
                  <w:marRight w:val="0"/>
                  <w:marTop w:val="0"/>
                  <w:marBottom w:val="0"/>
                  <w:divBdr>
                    <w:top w:val="none" w:sz="0" w:space="0" w:color="auto"/>
                    <w:left w:val="none" w:sz="0" w:space="0" w:color="auto"/>
                    <w:bottom w:val="none" w:sz="0" w:space="0" w:color="auto"/>
                    <w:right w:val="none" w:sz="0" w:space="0" w:color="auto"/>
                  </w:divBdr>
                </w:div>
                <w:div w:id="1692292781">
                  <w:marLeft w:val="0"/>
                  <w:marRight w:val="0"/>
                  <w:marTop w:val="0"/>
                  <w:marBottom w:val="0"/>
                  <w:divBdr>
                    <w:top w:val="none" w:sz="0" w:space="0" w:color="auto"/>
                    <w:left w:val="none" w:sz="0" w:space="0" w:color="auto"/>
                    <w:bottom w:val="none" w:sz="0" w:space="0" w:color="auto"/>
                    <w:right w:val="none" w:sz="0" w:space="0" w:color="auto"/>
                  </w:divBdr>
                </w:div>
                <w:div w:id="1832208956">
                  <w:marLeft w:val="0"/>
                  <w:marRight w:val="0"/>
                  <w:marTop w:val="0"/>
                  <w:marBottom w:val="0"/>
                  <w:divBdr>
                    <w:top w:val="none" w:sz="0" w:space="0" w:color="auto"/>
                    <w:left w:val="none" w:sz="0" w:space="0" w:color="auto"/>
                    <w:bottom w:val="none" w:sz="0" w:space="0" w:color="auto"/>
                    <w:right w:val="none" w:sz="0" w:space="0" w:color="auto"/>
                  </w:divBdr>
                </w:div>
                <w:div w:id="1859199567">
                  <w:marLeft w:val="0"/>
                  <w:marRight w:val="0"/>
                  <w:marTop w:val="0"/>
                  <w:marBottom w:val="0"/>
                  <w:divBdr>
                    <w:top w:val="none" w:sz="0" w:space="0" w:color="auto"/>
                    <w:left w:val="none" w:sz="0" w:space="0" w:color="auto"/>
                    <w:bottom w:val="none" w:sz="0" w:space="0" w:color="auto"/>
                    <w:right w:val="none" w:sz="0" w:space="0" w:color="auto"/>
                  </w:divBdr>
                </w:div>
                <w:div w:id="1943107743">
                  <w:marLeft w:val="0"/>
                  <w:marRight w:val="0"/>
                  <w:marTop w:val="0"/>
                  <w:marBottom w:val="0"/>
                  <w:divBdr>
                    <w:top w:val="none" w:sz="0" w:space="0" w:color="auto"/>
                    <w:left w:val="none" w:sz="0" w:space="0" w:color="auto"/>
                    <w:bottom w:val="none" w:sz="0" w:space="0" w:color="auto"/>
                    <w:right w:val="none" w:sz="0" w:space="0" w:color="auto"/>
                  </w:divBdr>
                </w:div>
                <w:div w:id="1973057842">
                  <w:marLeft w:val="0"/>
                  <w:marRight w:val="0"/>
                  <w:marTop w:val="0"/>
                  <w:marBottom w:val="0"/>
                  <w:divBdr>
                    <w:top w:val="none" w:sz="0" w:space="0" w:color="auto"/>
                    <w:left w:val="none" w:sz="0" w:space="0" w:color="auto"/>
                    <w:bottom w:val="none" w:sz="0" w:space="0" w:color="auto"/>
                    <w:right w:val="none" w:sz="0" w:space="0" w:color="auto"/>
                  </w:divBdr>
                </w:div>
                <w:div w:id="2086805392">
                  <w:marLeft w:val="0"/>
                  <w:marRight w:val="0"/>
                  <w:marTop w:val="0"/>
                  <w:marBottom w:val="0"/>
                  <w:divBdr>
                    <w:top w:val="none" w:sz="0" w:space="0" w:color="auto"/>
                    <w:left w:val="none" w:sz="0" w:space="0" w:color="auto"/>
                    <w:bottom w:val="none" w:sz="0" w:space="0" w:color="auto"/>
                    <w:right w:val="none" w:sz="0" w:space="0" w:color="auto"/>
                  </w:divBdr>
                </w:div>
                <w:div w:id="2095589429">
                  <w:marLeft w:val="0"/>
                  <w:marRight w:val="0"/>
                  <w:marTop w:val="0"/>
                  <w:marBottom w:val="0"/>
                  <w:divBdr>
                    <w:top w:val="none" w:sz="0" w:space="0" w:color="auto"/>
                    <w:left w:val="none" w:sz="0" w:space="0" w:color="auto"/>
                    <w:bottom w:val="none" w:sz="0" w:space="0" w:color="auto"/>
                    <w:right w:val="none" w:sz="0" w:space="0" w:color="auto"/>
                  </w:divBdr>
                </w:div>
                <w:div w:id="2112972864">
                  <w:marLeft w:val="0"/>
                  <w:marRight w:val="0"/>
                  <w:marTop w:val="0"/>
                  <w:marBottom w:val="0"/>
                  <w:divBdr>
                    <w:top w:val="none" w:sz="0" w:space="0" w:color="auto"/>
                    <w:left w:val="none" w:sz="0" w:space="0" w:color="auto"/>
                    <w:bottom w:val="none" w:sz="0" w:space="0" w:color="auto"/>
                    <w:right w:val="none" w:sz="0" w:space="0" w:color="auto"/>
                  </w:divBdr>
                </w:div>
                <w:div w:id="2130203573">
                  <w:marLeft w:val="0"/>
                  <w:marRight w:val="0"/>
                  <w:marTop w:val="0"/>
                  <w:marBottom w:val="0"/>
                  <w:divBdr>
                    <w:top w:val="none" w:sz="0" w:space="0" w:color="auto"/>
                    <w:left w:val="none" w:sz="0" w:space="0" w:color="auto"/>
                    <w:bottom w:val="none" w:sz="0" w:space="0" w:color="auto"/>
                    <w:right w:val="none" w:sz="0" w:space="0" w:color="auto"/>
                  </w:divBdr>
                </w:div>
                <w:div w:id="21347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857">
          <w:marLeft w:val="0"/>
          <w:marRight w:val="0"/>
          <w:marTop w:val="0"/>
          <w:marBottom w:val="0"/>
          <w:divBdr>
            <w:top w:val="none" w:sz="0" w:space="0" w:color="auto"/>
            <w:left w:val="none" w:sz="0" w:space="0" w:color="auto"/>
            <w:bottom w:val="none" w:sz="0" w:space="0" w:color="auto"/>
            <w:right w:val="none" w:sz="0" w:space="0" w:color="auto"/>
          </w:divBdr>
          <w:divsChild>
            <w:div w:id="136580651">
              <w:marLeft w:val="0"/>
              <w:marRight w:val="0"/>
              <w:marTop w:val="0"/>
              <w:marBottom w:val="0"/>
              <w:divBdr>
                <w:top w:val="none" w:sz="0" w:space="0" w:color="auto"/>
                <w:left w:val="none" w:sz="0" w:space="0" w:color="auto"/>
                <w:bottom w:val="none" w:sz="0" w:space="0" w:color="auto"/>
                <w:right w:val="none" w:sz="0" w:space="0" w:color="auto"/>
              </w:divBdr>
            </w:div>
          </w:divsChild>
        </w:div>
        <w:div w:id="162748048">
          <w:marLeft w:val="0"/>
          <w:marRight w:val="0"/>
          <w:marTop w:val="0"/>
          <w:marBottom w:val="0"/>
          <w:divBdr>
            <w:top w:val="none" w:sz="0" w:space="0" w:color="auto"/>
            <w:left w:val="none" w:sz="0" w:space="0" w:color="auto"/>
            <w:bottom w:val="none" w:sz="0" w:space="0" w:color="auto"/>
            <w:right w:val="none" w:sz="0" w:space="0" w:color="auto"/>
          </w:divBdr>
        </w:div>
        <w:div w:id="329722374">
          <w:marLeft w:val="0"/>
          <w:marRight w:val="0"/>
          <w:marTop w:val="0"/>
          <w:marBottom w:val="0"/>
          <w:divBdr>
            <w:top w:val="none" w:sz="0" w:space="0" w:color="auto"/>
            <w:left w:val="none" w:sz="0" w:space="0" w:color="auto"/>
            <w:bottom w:val="none" w:sz="0" w:space="0" w:color="auto"/>
            <w:right w:val="none" w:sz="0" w:space="0" w:color="auto"/>
          </w:divBdr>
        </w:div>
        <w:div w:id="374232764">
          <w:marLeft w:val="0"/>
          <w:marRight w:val="0"/>
          <w:marTop w:val="0"/>
          <w:marBottom w:val="0"/>
          <w:divBdr>
            <w:top w:val="none" w:sz="0" w:space="0" w:color="auto"/>
            <w:left w:val="none" w:sz="0" w:space="0" w:color="auto"/>
            <w:bottom w:val="none" w:sz="0" w:space="0" w:color="auto"/>
            <w:right w:val="none" w:sz="0" w:space="0" w:color="auto"/>
          </w:divBdr>
        </w:div>
        <w:div w:id="475686313">
          <w:marLeft w:val="0"/>
          <w:marRight w:val="0"/>
          <w:marTop w:val="0"/>
          <w:marBottom w:val="0"/>
          <w:divBdr>
            <w:top w:val="none" w:sz="0" w:space="0" w:color="auto"/>
            <w:left w:val="none" w:sz="0" w:space="0" w:color="auto"/>
            <w:bottom w:val="none" w:sz="0" w:space="0" w:color="auto"/>
            <w:right w:val="none" w:sz="0" w:space="0" w:color="auto"/>
          </w:divBdr>
        </w:div>
        <w:div w:id="594822353">
          <w:marLeft w:val="0"/>
          <w:marRight w:val="0"/>
          <w:marTop w:val="0"/>
          <w:marBottom w:val="0"/>
          <w:divBdr>
            <w:top w:val="none" w:sz="0" w:space="0" w:color="auto"/>
            <w:left w:val="none" w:sz="0" w:space="0" w:color="auto"/>
            <w:bottom w:val="none" w:sz="0" w:space="0" w:color="auto"/>
            <w:right w:val="none" w:sz="0" w:space="0" w:color="auto"/>
          </w:divBdr>
        </w:div>
        <w:div w:id="607811955">
          <w:marLeft w:val="0"/>
          <w:marRight w:val="0"/>
          <w:marTop w:val="0"/>
          <w:marBottom w:val="0"/>
          <w:divBdr>
            <w:top w:val="none" w:sz="0" w:space="0" w:color="auto"/>
            <w:left w:val="none" w:sz="0" w:space="0" w:color="auto"/>
            <w:bottom w:val="none" w:sz="0" w:space="0" w:color="auto"/>
            <w:right w:val="none" w:sz="0" w:space="0" w:color="auto"/>
          </w:divBdr>
        </w:div>
        <w:div w:id="613950924">
          <w:marLeft w:val="0"/>
          <w:marRight w:val="0"/>
          <w:marTop w:val="0"/>
          <w:marBottom w:val="0"/>
          <w:divBdr>
            <w:top w:val="none" w:sz="0" w:space="0" w:color="auto"/>
            <w:left w:val="none" w:sz="0" w:space="0" w:color="auto"/>
            <w:bottom w:val="none" w:sz="0" w:space="0" w:color="auto"/>
            <w:right w:val="none" w:sz="0" w:space="0" w:color="auto"/>
          </w:divBdr>
        </w:div>
        <w:div w:id="619142114">
          <w:marLeft w:val="0"/>
          <w:marRight w:val="0"/>
          <w:marTop w:val="0"/>
          <w:marBottom w:val="0"/>
          <w:divBdr>
            <w:top w:val="none" w:sz="0" w:space="0" w:color="auto"/>
            <w:left w:val="none" w:sz="0" w:space="0" w:color="auto"/>
            <w:bottom w:val="none" w:sz="0" w:space="0" w:color="auto"/>
            <w:right w:val="none" w:sz="0" w:space="0" w:color="auto"/>
          </w:divBdr>
        </w:div>
        <w:div w:id="1301417838">
          <w:marLeft w:val="0"/>
          <w:marRight w:val="0"/>
          <w:marTop w:val="0"/>
          <w:marBottom w:val="0"/>
          <w:divBdr>
            <w:top w:val="none" w:sz="0" w:space="0" w:color="auto"/>
            <w:left w:val="none" w:sz="0" w:space="0" w:color="auto"/>
            <w:bottom w:val="none" w:sz="0" w:space="0" w:color="auto"/>
            <w:right w:val="none" w:sz="0" w:space="0" w:color="auto"/>
          </w:divBdr>
        </w:div>
        <w:div w:id="1606769428">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1777479663">
          <w:marLeft w:val="0"/>
          <w:marRight w:val="0"/>
          <w:marTop w:val="0"/>
          <w:marBottom w:val="0"/>
          <w:divBdr>
            <w:top w:val="none" w:sz="0" w:space="0" w:color="auto"/>
            <w:left w:val="none" w:sz="0" w:space="0" w:color="auto"/>
            <w:bottom w:val="none" w:sz="0" w:space="0" w:color="auto"/>
            <w:right w:val="none" w:sz="0" w:space="0" w:color="auto"/>
          </w:divBdr>
        </w:div>
        <w:div w:id="1812289563">
          <w:marLeft w:val="0"/>
          <w:marRight w:val="0"/>
          <w:marTop w:val="0"/>
          <w:marBottom w:val="0"/>
          <w:divBdr>
            <w:top w:val="none" w:sz="0" w:space="0" w:color="auto"/>
            <w:left w:val="none" w:sz="0" w:space="0" w:color="auto"/>
            <w:bottom w:val="none" w:sz="0" w:space="0" w:color="auto"/>
            <w:right w:val="none" w:sz="0" w:space="0" w:color="auto"/>
          </w:divBdr>
        </w:div>
        <w:div w:id="1926526760">
          <w:marLeft w:val="0"/>
          <w:marRight w:val="0"/>
          <w:marTop w:val="0"/>
          <w:marBottom w:val="0"/>
          <w:divBdr>
            <w:top w:val="none" w:sz="0" w:space="0" w:color="auto"/>
            <w:left w:val="none" w:sz="0" w:space="0" w:color="auto"/>
            <w:bottom w:val="none" w:sz="0" w:space="0" w:color="auto"/>
            <w:right w:val="none" w:sz="0" w:space="0" w:color="auto"/>
          </w:divBdr>
        </w:div>
        <w:div w:id="2007243255">
          <w:marLeft w:val="0"/>
          <w:marRight w:val="0"/>
          <w:marTop w:val="0"/>
          <w:marBottom w:val="0"/>
          <w:divBdr>
            <w:top w:val="none" w:sz="0" w:space="0" w:color="auto"/>
            <w:left w:val="none" w:sz="0" w:space="0" w:color="auto"/>
            <w:bottom w:val="none" w:sz="0" w:space="0" w:color="auto"/>
            <w:right w:val="none" w:sz="0" w:space="0" w:color="auto"/>
          </w:divBdr>
        </w:div>
        <w:div w:id="2069188626">
          <w:marLeft w:val="0"/>
          <w:marRight w:val="0"/>
          <w:marTop w:val="0"/>
          <w:marBottom w:val="0"/>
          <w:divBdr>
            <w:top w:val="none" w:sz="0" w:space="0" w:color="auto"/>
            <w:left w:val="none" w:sz="0" w:space="0" w:color="auto"/>
            <w:bottom w:val="none" w:sz="0" w:space="0" w:color="auto"/>
            <w:right w:val="none" w:sz="0" w:space="0" w:color="auto"/>
          </w:divBdr>
        </w:div>
        <w:div w:id="2136563098">
          <w:marLeft w:val="0"/>
          <w:marRight w:val="0"/>
          <w:marTop w:val="0"/>
          <w:marBottom w:val="0"/>
          <w:divBdr>
            <w:top w:val="none" w:sz="0" w:space="0" w:color="auto"/>
            <w:left w:val="none" w:sz="0" w:space="0" w:color="auto"/>
            <w:bottom w:val="none" w:sz="0" w:space="0" w:color="auto"/>
            <w:right w:val="none" w:sz="0" w:space="0" w:color="auto"/>
          </w:divBdr>
        </w:div>
      </w:divsChild>
    </w:div>
    <w:div w:id="1048725053">
      <w:bodyDiv w:val="1"/>
      <w:marLeft w:val="0"/>
      <w:marRight w:val="0"/>
      <w:marTop w:val="0"/>
      <w:marBottom w:val="0"/>
      <w:divBdr>
        <w:top w:val="none" w:sz="0" w:space="0" w:color="auto"/>
        <w:left w:val="none" w:sz="0" w:space="0" w:color="auto"/>
        <w:bottom w:val="none" w:sz="0" w:space="0" w:color="auto"/>
        <w:right w:val="none" w:sz="0" w:space="0" w:color="auto"/>
      </w:divBdr>
    </w:div>
    <w:div w:id="1058940849">
      <w:bodyDiv w:val="1"/>
      <w:marLeft w:val="0"/>
      <w:marRight w:val="0"/>
      <w:marTop w:val="0"/>
      <w:marBottom w:val="0"/>
      <w:divBdr>
        <w:top w:val="none" w:sz="0" w:space="0" w:color="auto"/>
        <w:left w:val="none" w:sz="0" w:space="0" w:color="auto"/>
        <w:bottom w:val="none" w:sz="0" w:space="0" w:color="auto"/>
        <w:right w:val="none" w:sz="0" w:space="0" w:color="auto"/>
      </w:divBdr>
    </w:div>
    <w:div w:id="1125269278">
      <w:bodyDiv w:val="1"/>
      <w:marLeft w:val="0"/>
      <w:marRight w:val="0"/>
      <w:marTop w:val="0"/>
      <w:marBottom w:val="0"/>
      <w:divBdr>
        <w:top w:val="none" w:sz="0" w:space="0" w:color="auto"/>
        <w:left w:val="none" w:sz="0" w:space="0" w:color="auto"/>
        <w:bottom w:val="none" w:sz="0" w:space="0" w:color="auto"/>
        <w:right w:val="none" w:sz="0" w:space="0" w:color="auto"/>
      </w:divBdr>
    </w:div>
    <w:div w:id="1226453561">
      <w:bodyDiv w:val="1"/>
      <w:marLeft w:val="0"/>
      <w:marRight w:val="0"/>
      <w:marTop w:val="0"/>
      <w:marBottom w:val="0"/>
      <w:divBdr>
        <w:top w:val="none" w:sz="0" w:space="0" w:color="auto"/>
        <w:left w:val="none" w:sz="0" w:space="0" w:color="auto"/>
        <w:bottom w:val="none" w:sz="0" w:space="0" w:color="auto"/>
        <w:right w:val="none" w:sz="0" w:space="0" w:color="auto"/>
      </w:divBdr>
      <w:divsChild>
        <w:div w:id="334498081">
          <w:marLeft w:val="0"/>
          <w:marRight w:val="0"/>
          <w:marTop w:val="0"/>
          <w:marBottom w:val="0"/>
          <w:divBdr>
            <w:top w:val="none" w:sz="0" w:space="0" w:color="auto"/>
            <w:left w:val="none" w:sz="0" w:space="0" w:color="auto"/>
            <w:bottom w:val="none" w:sz="0" w:space="0" w:color="auto"/>
            <w:right w:val="none" w:sz="0" w:space="0" w:color="auto"/>
          </w:divBdr>
          <w:divsChild>
            <w:div w:id="2070835795">
              <w:marLeft w:val="0"/>
              <w:marRight w:val="0"/>
              <w:marTop w:val="0"/>
              <w:marBottom w:val="0"/>
              <w:divBdr>
                <w:top w:val="none" w:sz="0" w:space="0" w:color="auto"/>
                <w:left w:val="none" w:sz="0" w:space="0" w:color="auto"/>
                <w:bottom w:val="none" w:sz="0" w:space="0" w:color="auto"/>
                <w:right w:val="none" w:sz="0" w:space="0" w:color="auto"/>
              </w:divBdr>
              <w:divsChild>
                <w:div w:id="2099472828">
                  <w:marLeft w:val="0"/>
                  <w:marRight w:val="0"/>
                  <w:marTop w:val="0"/>
                  <w:marBottom w:val="0"/>
                  <w:divBdr>
                    <w:top w:val="none" w:sz="0" w:space="0" w:color="auto"/>
                    <w:left w:val="none" w:sz="0" w:space="0" w:color="auto"/>
                    <w:bottom w:val="none" w:sz="0" w:space="0" w:color="auto"/>
                    <w:right w:val="none" w:sz="0" w:space="0" w:color="auto"/>
                  </w:divBdr>
                  <w:divsChild>
                    <w:div w:id="464857317">
                      <w:marLeft w:val="0"/>
                      <w:marRight w:val="0"/>
                      <w:marTop w:val="0"/>
                      <w:marBottom w:val="0"/>
                      <w:divBdr>
                        <w:top w:val="none" w:sz="0" w:space="0" w:color="auto"/>
                        <w:left w:val="none" w:sz="0" w:space="0" w:color="auto"/>
                        <w:bottom w:val="none" w:sz="0" w:space="0" w:color="auto"/>
                        <w:right w:val="none" w:sz="0" w:space="0" w:color="auto"/>
                      </w:divBdr>
                      <w:divsChild>
                        <w:div w:id="688026499">
                          <w:marLeft w:val="0"/>
                          <w:marRight w:val="0"/>
                          <w:marTop w:val="0"/>
                          <w:marBottom w:val="0"/>
                          <w:divBdr>
                            <w:top w:val="none" w:sz="0" w:space="0" w:color="auto"/>
                            <w:left w:val="none" w:sz="0" w:space="0" w:color="auto"/>
                            <w:bottom w:val="none" w:sz="0" w:space="0" w:color="auto"/>
                            <w:right w:val="none" w:sz="0" w:space="0" w:color="auto"/>
                          </w:divBdr>
                          <w:divsChild>
                            <w:div w:id="999387742">
                              <w:marLeft w:val="0"/>
                              <w:marRight w:val="150"/>
                              <w:marTop w:val="0"/>
                              <w:marBottom w:val="300"/>
                              <w:divBdr>
                                <w:top w:val="none" w:sz="0" w:space="0" w:color="auto"/>
                                <w:left w:val="none" w:sz="0" w:space="0" w:color="auto"/>
                                <w:bottom w:val="none" w:sz="0" w:space="0" w:color="auto"/>
                                <w:right w:val="none" w:sz="0" w:space="0" w:color="auto"/>
                              </w:divBdr>
                              <w:divsChild>
                                <w:div w:id="1553685939">
                                  <w:marLeft w:val="0"/>
                                  <w:marRight w:val="0"/>
                                  <w:marTop w:val="0"/>
                                  <w:marBottom w:val="0"/>
                                  <w:divBdr>
                                    <w:top w:val="none" w:sz="0" w:space="0" w:color="auto"/>
                                    <w:left w:val="none" w:sz="0" w:space="0" w:color="auto"/>
                                    <w:bottom w:val="none" w:sz="0" w:space="0" w:color="auto"/>
                                    <w:right w:val="none" w:sz="0" w:space="0" w:color="auto"/>
                                  </w:divBdr>
                                  <w:divsChild>
                                    <w:div w:id="2023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91024">
                              <w:marLeft w:val="0"/>
                              <w:marRight w:val="0"/>
                              <w:marTop w:val="0"/>
                              <w:marBottom w:val="0"/>
                              <w:divBdr>
                                <w:top w:val="none" w:sz="0" w:space="0" w:color="auto"/>
                                <w:left w:val="none" w:sz="0" w:space="0" w:color="auto"/>
                                <w:bottom w:val="none" w:sz="0" w:space="0" w:color="auto"/>
                                <w:right w:val="none" w:sz="0" w:space="0" w:color="auto"/>
                              </w:divBdr>
                              <w:divsChild>
                                <w:div w:id="2013874747">
                                  <w:marLeft w:val="0"/>
                                  <w:marRight w:val="0"/>
                                  <w:marTop w:val="0"/>
                                  <w:marBottom w:val="0"/>
                                  <w:divBdr>
                                    <w:top w:val="none" w:sz="0" w:space="0" w:color="auto"/>
                                    <w:left w:val="none" w:sz="0" w:space="0" w:color="auto"/>
                                    <w:bottom w:val="none" w:sz="0" w:space="0" w:color="auto"/>
                                    <w:right w:val="none" w:sz="0" w:space="0" w:color="auto"/>
                                  </w:divBdr>
                                  <w:divsChild>
                                    <w:div w:id="1533834942">
                                      <w:marLeft w:val="0"/>
                                      <w:marRight w:val="0"/>
                                      <w:marTop w:val="0"/>
                                      <w:marBottom w:val="0"/>
                                      <w:divBdr>
                                        <w:top w:val="none" w:sz="0" w:space="0" w:color="auto"/>
                                        <w:left w:val="none" w:sz="0" w:space="0" w:color="auto"/>
                                        <w:bottom w:val="none" w:sz="0" w:space="0" w:color="auto"/>
                                        <w:right w:val="none" w:sz="0" w:space="0" w:color="auto"/>
                                      </w:divBdr>
                                      <w:divsChild>
                                        <w:div w:id="7078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980751">
      <w:bodyDiv w:val="1"/>
      <w:marLeft w:val="0"/>
      <w:marRight w:val="0"/>
      <w:marTop w:val="0"/>
      <w:marBottom w:val="0"/>
      <w:divBdr>
        <w:top w:val="none" w:sz="0" w:space="0" w:color="auto"/>
        <w:left w:val="none" w:sz="0" w:space="0" w:color="auto"/>
        <w:bottom w:val="none" w:sz="0" w:space="0" w:color="auto"/>
        <w:right w:val="none" w:sz="0" w:space="0" w:color="auto"/>
      </w:divBdr>
    </w:div>
    <w:div w:id="1311405298">
      <w:bodyDiv w:val="1"/>
      <w:marLeft w:val="0"/>
      <w:marRight w:val="0"/>
      <w:marTop w:val="0"/>
      <w:marBottom w:val="0"/>
      <w:divBdr>
        <w:top w:val="none" w:sz="0" w:space="0" w:color="auto"/>
        <w:left w:val="none" w:sz="0" w:space="0" w:color="auto"/>
        <w:bottom w:val="none" w:sz="0" w:space="0" w:color="auto"/>
        <w:right w:val="none" w:sz="0" w:space="0" w:color="auto"/>
      </w:divBdr>
    </w:div>
    <w:div w:id="1316493186">
      <w:bodyDiv w:val="1"/>
      <w:marLeft w:val="0"/>
      <w:marRight w:val="0"/>
      <w:marTop w:val="0"/>
      <w:marBottom w:val="0"/>
      <w:divBdr>
        <w:top w:val="none" w:sz="0" w:space="0" w:color="auto"/>
        <w:left w:val="none" w:sz="0" w:space="0" w:color="auto"/>
        <w:bottom w:val="none" w:sz="0" w:space="0" w:color="auto"/>
        <w:right w:val="none" w:sz="0" w:space="0" w:color="auto"/>
      </w:divBdr>
    </w:div>
    <w:div w:id="1384329122">
      <w:bodyDiv w:val="1"/>
      <w:marLeft w:val="0"/>
      <w:marRight w:val="0"/>
      <w:marTop w:val="0"/>
      <w:marBottom w:val="0"/>
      <w:divBdr>
        <w:top w:val="none" w:sz="0" w:space="0" w:color="auto"/>
        <w:left w:val="none" w:sz="0" w:space="0" w:color="auto"/>
        <w:bottom w:val="none" w:sz="0" w:space="0" w:color="auto"/>
        <w:right w:val="none" w:sz="0" w:space="0" w:color="auto"/>
      </w:divBdr>
      <w:divsChild>
        <w:div w:id="79715713">
          <w:marLeft w:val="0"/>
          <w:marRight w:val="0"/>
          <w:marTop w:val="0"/>
          <w:marBottom w:val="0"/>
          <w:divBdr>
            <w:top w:val="none" w:sz="0" w:space="0" w:color="auto"/>
            <w:left w:val="none" w:sz="0" w:space="0" w:color="auto"/>
            <w:bottom w:val="none" w:sz="0" w:space="0" w:color="auto"/>
            <w:right w:val="none" w:sz="0" w:space="0" w:color="auto"/>
          </w:divBdr>
        </w:div>
      </w:divsChild>
    </w:div>
    <w:div w:id="1426878540">
      <w:bodyDiv w:val="1"/>
      <w:marLeft w:val="0"/>
      <w:marRight w:val="0"/>
      <w:marTop w:val="0"/>
      <w:marBottom w:val="0"/>
      <w:divBdr>
        <w:top w:val="none" w:sz="0" w:space="0" w:color="auto"/>
        <w:left w:val="none" w:sz="0" w:space="0" w:color="auto"/>
        <w:bottom w:val="none" w:sz="0" w:space="0" w:color="auto"/>
        <w:right w:val="none" w:sz="0" w:space="0" w:color="auto"/>
      </w:divBdr>
    </w:div>
    <w:div w:id="1476992730">
      <w:bodyDiv w:val="1"/>
      <w:marLeft w:val="0"/>
      <w:marRight w:val="0"/>
      <w:marTop w:val="0"/>
      <w:marBottom w:val="0"/>
      <w:divBdr>
        <w:top w:val="none" w:sz="0" w:space="0" w:color="auto"/>
        <w:left w:val="none" w:sz="0" w:space="0" w:color="auto"/>
        <w:bottom w:val="none" w:sz="0" w:space="0" w:color="auto"/>
        <w:right w:val="none" w:sz="0" w:space="0" w:color="auto"/>
      </w:divBdr>
      <w:divsChild>
        <w:div w:id="2088114236">
          <w:marLeft w:val="0"/>
          <w:marRight w:val="0"/>
          <w:marTop w:val="0"/>
          <w:marBottom w:val="0"/>
          <w:divBdr>
            <w:top w:val="none" w:sz="0" w:space="0" w:color="auto"/>
            <w:left w:val="none" w:sz="0" w:space="0" w:color="auto"/>
            <w:bottom w:val="none" w:sz="0" w:space="0" w:color="auto"/>
            <w:right w:val="none" w:sz="0" w:space="0" w:color="auto"/>
          </w:divBdr>
          <w:divsChild>
            <w:div w:id="286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7316">
      <w:bodyDiv w:val="1"/>
      <w:marLeft w:val="0"/>
      <w:marRight w:val="0"/>
      <w:marTop w:val="0"/>
      <w:marBottom w:val="0"/>
      <w:divBdr>
        <w:top w:val="none" w:sz="0" w:space="0" w:color="auto"/>
        <w:left w:val="none" w:sz="0" w:space="0" w:color="auto"/>
        <w:bottom w:val="none" w:sz="0" w:space="0" w:color="auto"/>
        <w:right w:val="none" w:sz="0" w:space="0" w:color="auto"/>
      </w:divBdr>
    </w:div>
    <w:div w:id="1536960604">
      <w:bodyDiv w:val="1"/>
      <w:marLeft w:val="0"/>
      <w:marRight w:val="0"/>
      <w:marTop w:val="0"/>
      <w:marBottom w:val="0"/>
      <w:divBdr>
        <w:top w:val="none" w:sz="0" w:space="0" w:color="auto"/>
        <w:left w:val="none" w:sz="0" w:space="0" w:color="auto"/>
        <w:bottom w:val="none" w:sz="0" w:space="0" w:color="auto"/>
        <w:right w:val="none" w:sz="0" w:space="0" w:color="auto"/>
      </w:divBdr>
    </w:div>
    <w:div w:id="1619529357">
      <w:bodyDiv w:val="1"/>
      <w:marLeft w:val="0"/>
      <w:marRight w:val="0"/>
      <w:marTop w:val="0"/>
      <w:marBottom w:val="0"/>
      <w:divBdr>
        <w:top w:val="none" w:sz="0" w:space="0" w:color="auto"/>
        <w:left w:val="none" w:sz="0" w:space="0" w:color="auto"/>
        <w:bottom w:val="none" w:sz="0" w:space="0" w:color="auto"/>
        <w:right w:val="none" w:sz="0" w:space="0" w:color="auto"/>
      </w:divBdr>
    </w:div>
    <w:div w:id="1715040916">
      <w:bodyDiv w:val="1"/>
      <w:marLeft w:val="0"/>
      <w:marRight w:val="0"/>
      <w:marTop w:val="0"/>
      <w:marBottom w:val="0"/>
      <w:divBdr>
        <w:top w:val="none" w:sz="0" w:space="0" w:color="auto"/>
        <w:left w:val="none" w:sz="0" w:space="0" w:color="auto"/>
        <w:bottom w:val="none" w:sz="0" w:space="0" w:color="auto"/>
        <w:right w:val="none" w:sz="0" w:space="0" w:color="auto"/>
      </w:divBdr>
    </w:div>
    <w:div w:id="1766538867">
      <w:bodyDiv w:val="1"/>
      <w:marLeft w:val="0"/>
      <w:marRight w:val="0"/>
      <w:marTop w:val="0"/>
      <w:marBottom w:val="0"/>
      <w:divBdr>
        <w:top w:val="none" w:sz="0" w:space="0" w:color="auto"/>
        <w:left w:val="none" w:sz="0" w:space="0" w:color="auto"/>
        <w:bottom w:val="none" w:sz="0" w:space="0" w:color="auto"/>
        <w:right w:val="none" w:sz="0" w:space="0" w:color="auto"/>
      </w:divBdr>
    </w:div>
    <w:div w:id="1802184731">
      <w:bodyDiv w:val="1"/>
      <w:marLeft w:val="0"/>
      <w:marRight w:val="0"/>
      <w:marTop w:val="0"/>
      <w:marBottom w:val="0"/>
      <w:divBdr>
        <w:top w:val="none" w:sz="0" w:space="0" w:color="auto"/>
        <w:left w:val="none" w:sz="0" w:space="0" w:color="auto"/>
        <w:bottom w:val="none" w:sz="0" w:space="0" w:color="auto"/>
        <w:right w:val="none" w:sz="0" w:space="0" w:color="auto"/>
      </w:divBdr>
      <w:divsChild>
        <w:div w:id="421343752">
          <w:marLeft w:val="0"/>
          <w:marRight w:val="0"/>
          <w:marTop w:val="0"/>
          <w:marBottom w:val="0"/>
          <w:divBdr>
            <w:top w:val="none" w:sz="0" w:space="0" w:color="auto"/>
            <w:left w:val="none" w:sz="0" w:space="0" w:color="auto"/>
            <w:bottom w:val="none" w:sz="0" w:space="0" w:color="auto"/>
            <w:right w:val="none" w:sz="0" w:space="0" w:color="auto"/>
          </w:divBdr>
        </w:div>
        <w:div w:id="966424712">
          <w:marLeft w:val="0"/>
          <w:marRight w:val="0"/>
          <w:marTop w:val="0"/>
          <w:marBottom w:val="0"/>
          <w:divBdr>
            <w:top w:val="none" w:sz="0" w:space="0" w:color="auto"/>
            <w:left w:val="none" w:sz="0" w:space="0" w:color="auto"/>
            <w:bottom w:val="none" w:sz="0" w:space="0" w:color="auto"/>
            <w:right w:val="none" w:sz="0" w:space="0" w:color="auto"/>
          </w:divBdr>
        </w:div>
        <w:div w:id="1227641454">
          <w:marLeft w:val="0"/>
          <w:marRight w:val="0"/>
          <w:marTop w:val="0"/>
          <w:marBottom w:val="0"/>
          <w:divBdr>
            <w:top w:val="none" w:sz="0" w:space="0" w:color="auto"/>
            <w:left w:val="none" w:sz="0" w:space="0" w:color="auto"/>
            <w:bottom w:val="none" w:sz="0" w:space="0" w:color="auto"/>
            <w:right w:val="none" w:sz="0" w:space="0" w:color="auto"/>
          </w:divBdr>
          <w:divsChild>
            <w:div w:id="661078609">
              <w:marLeft w:val="0"/>
              <w:marRight w:val="0"/>
              <w:marTop w:val="0"/>
              <w:marBottom w:val="0"/>
              <w:divBdr>
                <w:top w:val="none" w:sz="0" w:space="0" w:color="auto"/>
                <w:left w:val="none" w:sz="0" w:space="0" w:color="auto"/>
                <w:bottom w:val="none" w:sz="0" w:space="0" w:color="auto"/>
                <w:right w:val="none" w:sz="0" w:space="0" w:color="auto"/>
              </w:divBdr>
            </w:div>
          </w:divsChild>
        </w:div>
        <w:div w:id="1502045872">
          <w:marLeft w:val="0"/>
          <w:marRight w:val="0"/>
          <w:marTop w:val="0"/>
          <w:marBottom w:val="0"/>
          <w:divBdr>
            <w:top w:val="none" w:sz="0" w:space="0" w:color="auto"/>
            <w:left w:val="none" w:sz="0" w:space="0" w:color="auto"/>
            <w:bottom w:val="none" w:sz="0" w:space="0" w:color="auto"/>
            <w:right w:val="none" w:sz="0" w:space="0" w:color="auto"/>
          </w:divBdr>
          <w:divsChild>
            <w:div w:id="1542400015">
              <w:marLeft w:val="0"/>
              <w:marRight w:val="0"/>
              <w:marTop w:val="0"/>
              <w:marBottom w:val="0"/>
              <w:divBdr>
                <w:top w:val="none" w:sz="0" w:space="0" w:color="auto"/>
                <w:left w:val="none" w:sz="0" w:space="0" w:color="auto"/>
                <w:bottom w:val="none" w:sz="0" w:space="0" w:color="auto"/>
                <w:right w:val="none" w:sz="0" w:space="0" w:color="auto"/>
              </w:divBdr>
            </w:div>
            <w:div w:id="2023051589">
              <w:marLeft w:val="0"/>
              <w:marRight w:val="0"/>
              <w:marTop w:val="0"/>
              <w:marBottom w:val="0"/>
              <w:divBdr>
                <w:top w:val="none" w:sz="0" w:space="0" w:color="auto"/>
                <w:left w:val="none" w:sz="0" w:space="0" w:color="auto"/>
                <w:bottom w:val="none" w:sz="0" w:space="0" w:color="auto"/>
                <w:right w:val="none" w:sz="0" w:space="0" w:color="auto"/>
              </w:divBdr>
              <w:divsChild>
                <w:div w:id="380977793">
                  <w:marLeft w:val="0"/>
                  <w:marRight w:val="0"/>
                  <w:marTop w:val="0"/>
                  <w:marBottom w:val="0"/>
                  <w:divBdr>
                    <w:top w:val="none" w:sz="0" w:space="0" w:color="auto"/>
                    <w:left w:val="none" w:sz="0" w:space="0" w:color="auto"/>
                    <w:bottom w:val="none" w:sz="0" w:space="0" w:color="auto"/>
                    <w:right w:val="none" w:sz="0" w:space="0" w:color="auto"/>
                  </w:divBdr>
                  <w:divsChild>
                    <w:div w:id="187106069">
                      <w:marLeft w:val="0"/>
                      <w:marRight w:val="0"/>
                      <w:marTop w:val="0"/>
                      <w:marBottom w:val="0"/>
                      <w:divBdr>
                        <w:top w:val="none" w:sz="0" w:space="0" w:color="auto"/>
                        <w:left w:val="none" w:sz="0" w:space="0" w:color="auto"/>
                        <w:bottom w:val="none" w:sz="0" w:space="0" w:color="auto"/>
                        <w:right w:val="none" w:sz="0" w:space="0" w:color="auto"/>
                      </w:divBdr>
                    </w:div>
                    <w:div w:id="197476742">
                      <w:marLeft w:val="0"/>
                      <w:marRight w:val="0"/>
                      <w:marTop w:val="0"/>
                      <w:marBottom w:val="0"/>
                      <w:divBdr>
                        <w:top w:val="none" w:sz="0" w:space="0" w:color="auto"/>
                        <w:left w:val="none" w:sz="0" w:space="0" w:color="auto"/>
                        <w:bottom w:val="none" w:sz="0" w:space="0" w:color="auto"/>
                        <w:right w:val="none" w:sz="0" w:space="0" w:color="auto"/>
                      </w:divBdr>
                    </w:div>
                    <w:div w:id="875503791">
                      <w:marLeft w:val="0"/>
                      <w:marRight w:val="0"/>
                      <w:marTop w:val="0"/>
                      <w:marBottom w:val="0"/>
                      <w:divBdr>
                        <w:top w:val="none" w:sz="0" w:space="0" w:color="auto"/>
                        <w:left w:val="none" w:sz="0" w:space="0" w:color="auto"/>
                        <w:bottom w:val="none" w:sz="0" w:space="0" w:color="auto"/>
                        <w:right w:val="none" w:sz="0" w:space="0" w:color="auto"/>
                      </w:divBdr>
                    </w:div>
                    <w:div w:id="1474061943">
                      <w:marLeft w:val="0"/>
                      <w:marRight w:val="0"/>
                      <w:marTop w:val="0"/>
                      <w:marBottom w:val="0"/>
                      <w:divBdr>
                        <w:top w:val="none" w:sz="0" w:space="0" w:color="auto"/>
                        <w:left w:val="none" w:sz="0" w:space="0" w:color="auto"/>
                        <w:bottom w:val="none" w:sz="0" w:space="0" w:color="auto"/>
                        <w:right w:val="none" w:sz="0" w:space="0" w:color="auto"/>
                      </w:divBdr>
                    </w:div>
                    <w:div w:id="1855149543">
                      <w:marLeft w:val="0"/>
                      <w:marRight w:val="0"/>
                      <w:marTop w:val="0"/>
                      <w:marBottom w:val="0"/>
                      <w:divBdr>
                        <w:top w:val="none" w:sz="0" w:space="0" w:color="auto"/>
                        <w:left w:val="none" w:sz="0" w:space="0" w:color="auto"/>
                        <w:bottom w:val="none" w:sz="0" w:space="0" w:color="auto"/>
                        <w:right w:val="none" w:sz="0" w:space="0" w:color="auto"/>
                      </w:divBdr>
                    </w:div>
                  </w:divsChild>
                </w:div>
                <w:div w:id="7081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3148">
          <w:marLeft w:val="0"/>
          <w:marRight w:val="0"/>
          <w:marTop w:val="0"/>
          <w:marBottom w:val="0"/>
          <w:divBdr>
            <w:top w:val="none" w:sz="0" w:space="0" w:color="auto"/>
            <w:left w:val="none" w:sz="0" w:space="0" w:color="auto"/>
            <w:bottom w:val="none" w:sz="0" w:space="0" w:color="auto"/>
            <w:right w:val="none" w:sz="0" w:space="0" w:color="auto"/>
          </w:divBdr>
        </w:div>
        <w:div w:id="1808357210">
          <w:marLeft w:val="0"/>
          <w:marRight w:val="0"/>
          <w:marTop w:val="0"/>
          <w:marBottom w:val="0"/>
          <w:divBdr>
            <w:top w:val="none" w:sz="0" w:space="0" w:color="auto"/>
            <w:left w:val="none" w:sz="0" w:space="0" w:color="auto"/>
            <w:bottom w:val="none" w:sz="0" w:space="0" w:color="auto"/>
            <w:right w:val="none" w:sz="0" w:space="0" w:color="auto"/>
          </w:divBdr>
        </w:div>
      </w:divsChild>
    </w:div>
    <w:div w:id="1824543667">
      <w:bodyDiv w:val="1"/>
      <w:marLeft w:val="0"/>
      <w:marRight w:val="0"/>
      <w:marTop w:val="0"/>
      <w:marBottom w:val="0"/>
      <w:divBdr>
        <w:top w:val="none" w:sz="0" w:space="0" w:color="auto"/>
        <w:left w:val="none" w:sz="0" w:space="0" w:color="auto"/>
        <w:bottom w:val="none" w:sz="0" w:space="0" w:color="auto"/>
        <w:right w:val="none" w:sz="0" w:space="0" w:color="auto"/>
      </w:divBdr>
    </w:div>
    <w:div w:id="1876771636">
      <w:bodyDiv w:val="1"/>
      <w:marLeft w:val="0"/>
      <w:marRight w:val="0"/>
      <w:marTop w:val="0"/>
      <w:marBottom w:val="0"/>
      <w:divBdr>
        <w:top w:val="none" w:sz="0" w:space="0" w:color="auto"/>
        <w:left w:val="none" w:sz="0" w:space="0" w:color="auto"/>
        <w:bottom w:val="none" w:sz="0" w:space="0" w:color="auto"/>
        <w:right w:val="none" w:sz="0" w:space="0" w:color="auto"/>
      </w:divBdr>
      <w:divsChild>
        <w:div w:id="860388450">
          <w:marLeft w:val="0"/>
          <w:marRight w:val="0"/>
          <w:marTop w:val="0"/>
          <w:marBottom w:val="0"/>
          <w:divBdr>
            <w:top w:val="none" w:sz="0" w:space="0" w:color="auto"/>
            <w:left w:val="none" w:sz="0" w:space="0" w:color="auto"/>
            <w:bottom w:val="none" w:sz="0" w:space="0" w:color="auto"/>
            <w:right w:val="none" w:sz="0" w:space="0" w:color="auto"/>
          </w:divBdr>
          <w:divsChild>
            <w:div w:id="826475595">
              <w:marLeft w:val="0"/>
              <w:marRight w:val="0"/>
              <w:marTop w:val="0"/>
              <w:marBottom w:val="0"/>
              <w:divBdr>
                <w:top w:val="none" w:sz="0" w:space="0" w:color="auto"/>
                <w:left w:val="none" w:sz="0" w:space="0" w:color="auto"/>
                <w:bottom w:val="none" w:sz="0" w:space="0" w:color="auto"/>
                <w:right w:val="none" w:sz="0" w:space="0" w:color="auto"/>
              </w:divBdr>
              <w:divsChild>
                <w:div w:id="19571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39881">
          <w:marLeft w:val="0"/>
          <w:marRight w:val="0"/>
          <w:marTop w:val="0"/>
          <w:marBottom w:val="0"/>
          <w:divBdr>
            <w:top w:val="none" w:sz="0" w:space="0" w:color="auto"/>
            <w:left w:val="none" w:sz="0" w:space="0" w:color="auto"/>
            <w:bottom w:val="none" w:sz="0" w:space="0" w:color="auto"/>
            <w:right w:val="none" w:sz="0" w:space="0" w:color="auto"/>
          </w:divBdr>
          <w:divsChild>
            <w:div w:id="1575043084">
              <w:marLeft w:val="0"/>
              <w:marRight w:val="0"/>
              <w:marTop w:val="0"/>
              <w:marBottom w:val="0"/>
              <w:divBdr>
                <w:top w:val="none" w:sz="0" w:space="0" w:color="auto"/>
                <w:left w:val="none" w:sz="0" w:space="0" w:color="auto"/>
                <w:bottom w:val="none" w:sz="0" w:space="0" w:color="auto"/>
                <w:right w:val="none" w:sz="0" w:space="0" w:color="auto"/>
              </w:divBdr>
            </w:div>
          </w:divsChild>
        </w:div>
        <w:div w:id="1986858655">
          <w:marLeft w:val="0"/>
          <w:marRight w:val="0"/>
          <w:marTop w:val="0"/>
          <w:marBottom w:val="0"/>
          <w:divBdr>
            <w:top w:val="none" w:sz="0" w:space="0" w:color="auto"/>
            <w:left w:val="none" w:sz="0" w:space="0" w:color="auto"/>
            <w:bottom w:val="none" w:sz="0" w:space="0" w:color="auto"/>
            <w:right w:val="none" w:sz="0" w:space="0" w:color="auto"/>
          </w:divBdr>
          <w:divsChild>
            <w:div w:id="493763111">
              <w:marLeft w:val="0"/>
              <w:marRight w:val="0"/>
              <w:marTop w:val="0"/>
              <w:marBottom w:val="0"/>
              <w:divBdr>
                <w:top w:val="none" w:sz="0" w:space="0" w:color="auto"/>
                <w:left w:val="none" w:sz="0" w:space="0" w:color="auto"/>
                <w:bottom w:val="none" w:sz="0" w:space="0" w:color="auto"/>
                <w:right w:val="none" w:sz="0" w:space="0" w:color="auto"/>
              </w:divBdr>
              <w:divsChild>
                <w:div w:id="1343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545">
      <w:bodyDiv w:val="1"/>
      <w:marLeft w:val="0"/>
      <w:marRight w:val="0"/>
      <w:marTop w:val="0"/>
      <w:marBottom w:val="0"/>
      <w:divBdr>
        <w:top w:val="none" w:sz="0" w:space="0" w:color="auto"/>
        <w:left w:val="none" w:sz="0" w:space="0" w:color="auto"/>
        <w:bottom w:val="none" w:sz="0" w:space="0" w:color="auto"/>
        <w:right w:val="none" w:sz="0" w:space="0" w:color="auto"/>
      </w:divBdr>
    </w:div>
    <w:div w:id="1920018891">
      <w:bodyDiv w:val="1"/>
      <w:marLeft w:val="0"/>
      <w:marRight w:val="0"/>
      <w:marTop w:val="0"/>
      <w:marBottom w:val="0"/>
      <w:divBdr>
        <w:top w:val="none" w:sz="0" w:space="0" w:color="auto"/>
        <w:left w:val="none" w:sz="0" w:space="0" w:color="auto"/>
        <w:bottom w:val="none" w:sz="0" w:space="0" w:color="auto"/>
        <w:right w:val="none" w:sz="0" w:space="0" w:color="auto"/>
      </w:divBdr>
    </w:div>
    <w:div w:id="1932883958">
      <w:bodyDiv w:val="1"/>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 w:id="147020417">
          <w:marLeft w:val="0"/>
          <w:marRight w:val="0"/>
          <w:marTop w:val="0"/>
          <w:marBottom w:val="0"/>
          <w:divBdr>
            <w:top w:val="none" w:sz="0" w:space="0" w:color="auto"/>
            <w:left w:val="none" w:sz="0" w:space="0" w:color="auto"/>
            <w:bottom w:val="none" w:sz="0" w:space="0" w:color="auto"/>
            <w:right w:val="none" w:sz="0" w:space="0" w:color="auto"/>
          </w:divBdr>
        </w:div>
        <w:div w:id="234169262">
          <w:marLeft w:val="0"/>
          <w:marRight w:val="0"/>
          <w:marTop w:val="0"/>
          <w:marBottom w:val="0"/>
          <w:divBdr>
            <w:top w:val="none" w:sz="0" w:space="0" w:color="auto"/>
            <w:left w:val="none" w:sz="0" w:space="0" w:color="auto"/>
            <w:bottom w:val="none" w:sz="0" w:space="0" w:color="auto"/>
            <w:right w:val="none" w:sz="0" w:space="0" w:color="auto"/>
          </w:divBdr>
        </w:div>
        <w:div w:id="556400742">
          <w:marLeft w:val="0"/>
          <w:marRight w:val="0"/>
          <w:marTop w:val="0"/>
          <w:marBottom w:val="0"/>
          <w:divBdr>
            <w:top w:val="none" w:sz="0" w:space="0" w:color="auto"/>
            <w:left w:val="none" w:sz="0" w:space="0" w:color="auto"/>
            <w:bottom w:val="none" w:sz="0" w:space="0" w:color="auto"/>
            <w:right w:val="none" w:sz="0" w:space="0" w:color="auto"/>
          </w:divBdr>
        </w:div>
        <w:div w:id="602029918">
          <w:marLeft w:val="0"/>
          <w:marRight w:val="0"/>
          <w:marTop w:val="0"/>
          <w:marBottom w:val="0"/>
          <w:divBdr>
            <w:top w:val="none" w:sz="0" w:space="0" w:color="auto"/>
            <w:left w:val="none" w:sz="0" w:space="0" w:color="auto"/>
            <w:bottom w:val="none" w:sz="0" w:space="0" w:color="auto"/>
            <w:right w:val="none" w:sz="0" w:space="0" w:color="auto"/>
          </w:divBdr>
        </w:div>
        <w:div w:id="873419916">
          <w:marLeft w:val="0"/>
          <w:marRight w:val="0"/>
          <w:marTop w:val="0"/>
          <w:marBottom w:val="0"/>
          <w:divBdr>
            <w:top w:val="none" w:sz="0" w:space="0" w:color="auto"/>
            <w:left w:val="none" w:sz="0" w:space="0" w:color="auto"/>
            <w:bottom w:val="none" w:sz="0" w:space="0" w:color="auto"/>
            <w:right w:val="none" w:sz="0" w:space="0" w:color="auto"/>
          </w:divBdr>
        </w:div>
        <w:div w:id="965159897">
          <w:marLeft w:val="0"/>
          <w:marRight w:val="0"/>
          <w:marTop w:val="0"/>
          <w:marBottom w:val="0"/>
          <w:divBdr>
            <w:top w:val="none" w:sz="0" w:space="0" w:color="auto"/>
            <w:left w:val="none" w:sz="0" w:space="0" w:color="auto"/>
            <w:bottom w:val="none" w:sz="0" w:space="0" w:color="auto"/>
            <w:right w:val="none" w:sz="0" w:space="0" w:color="auto"/>
          </w:divBdr>
        </w:div>
        <w:div w:id="970869447">
          <w:marLeft w:val="0"/>
          <w:marRight w:val="0"/>
          <w:marTop w:val="0"/>
          <w:marBottom w:val="0"/>
          <w:divBdr>
            <w:top w:val="none" w:sz="0" w:space="0" w:color="auto"/>
            <w:left w:val="none" w:sz="0" w:space="0" w:color="auto"/>
            <w:bottom w:val="none" w:sz="0" w:space="0" w:color="auto"/>
            <w:right w:val="none" w:sz="0" w:space="0" w:color="auto"/>
          </w:divBdr>
        </w:div>
        <w:div w:id="974676447">
          <w:marLeft w:val="0"/>
          <w:marRight w:val="0"/>
          <w:marTop w:val="0"/>
          <w:marBottom w:val="0"/>
          <w:divBdr>
            <w:top w:val="none" w:sz="0" w:space="0" w:color="auto"/>
            <w:left w:val="none" w:sz="0" w:space="0" w:color="auto"/>
            <w:bottom w:val="none" w:sz="0" w:space="0" w:color="auto"/>
            <w:right w:val="none" w:sz="0" w:space="0" w:color="auto"/>
          </w:divBdr>
        </w:div>
        <w:div w:id="1072851692">
          <w:marLeft w:val="0"/>
          <w:marRight w:val="0"/>
          <w:marTop w:val="0"/>
          <w:marBottom w:val="0"/>
          <w:divBdr>
            <w:top w:val="none" w:sz="0" w:space="0" w:color="auto"/>
            <w:left w:val="none" w:sz="0" w:space="0" w:color="auto"/>
            <w:bottom w:val="none" w:sz="0" w:space="0" w:color="auto"/>
            <w:right w:val="none" w:sz="0" w:space="0" w:color="auto"/>
          </w:divBdr>
        </w:div>
        <w:div w:id="1204100236">
          <w:marLeft w:val="0"/>
          <w:marRight w:val="0"/>
          <w:marTop w:val="0"/>
          <w:marBottom w:val="0"/>
          <w:divBdr>
            <w:top w:val="none" w:sz="0" w:space="0" w:color="auto"/>
            <w:left w:val="none" w:sz="0" w:space="0" w:color="auto"/>
            <w:bottom w:val="none" w:sz="0" w:space="0" w:color="auto"/>
            <w:right w:val="none" w:sz="0" w:space="0" w:color="auto"/>
          </w:divBdr>
        </w:div>
        <w:div w:id="1551115770">
          <w:marLeft w:val="0"/>
          <w:marRight w:val="0"/>
          <w:marTop w:val="0"/>
          <w:marBottom w:val="0"/>
          <w:divBdr>
            <w:top w:val="none" w:sz="0" w:space="0" w:color="auto"/>
            <w:left w:val="none" w:sz="0" w:space="0" w:color="auto"/>
            <w:bottom w:val="none" w:sz="0" w:space="0" w:color="auto"/>
            <w:right w:val="none" w:sz="0" w:space="0" w:color="auto"/>
          </w:divBdr>
        </w:div>
        <w:div w:id="1653871971">
          <w:marLeft w:val="0"/>
          <w:marRight w:val="0"/>
          <w:marTop w:val="0"/>
          <w:marBottom w:val="0"/>
          <w:divBdr>
            <w:top w:val="none" w:sz="0" w:space="0" w:color="auto"/>
            <w:left w:val="none" w:sz="0" w:space="0" w:color="auto"/>
            <w:bottom w:val="none" w:sz="0" w:space="0" w:color="auto"/>
            <w:right w:val="none" w:sz="0" w:space="0" w:color="auto"/>
          </w:divBdr>
        </w:div>
        <w:div w:id="2071078931">
          <w:marLeft w:val="0"/>
          <w:marRight w:val="0"/>
          <w:marTop w:val="0"/>
          <w:marBottom w:val="0"/>
          <w:divBdr>
            <w:top w:val="none" w:sz="0" w:space="0" w:color="auto"/>
            <w:left w:val="none" w:sz="0" w:space="0" w:color="auto"/>
            <w:bottom w:val="none" w:sz="0" w:space="0" w:color="auto"/>
            <w:right w:val="none" w:sz="0" w:space="0" w:color="auto"/>
          </w:divBdr>
        </w:div>
        <w:div w:id="2113550594">
          <w:marLeft w:val="0"/>
          <w:marRight w:val="0"/>
          <w:marTop w:val="0"/>
          <w:marBottom w:val="0"/>
          <w:divBdr>
            <w:top w:val="none" w:sz="0" w:space="0" w:color="auto"/>
            <w:left w:val="none" w:sz="0" w:space="0" w:color="auto"/>
            <w:bottom w:val="none" w:sz="0" w:space="0" w:color="auto"/>
            <w:right w:val="none" w:sz="0" w:space="0" w:color="auto"/>
          </w:divBdr>
        </w:div>
      </w:divsChild>
    </w:div>
    <w:div w:id="1944991680">
      <w:bodyDiv w:val="1"/>
      <w:marLeft w:val="0"/>
      <w:marRight w:val="0"/>
      <w:marTop w:val="0"/>
      <w:marBottom w:val="0"/>
      <w:divBdr>
        <w:top w:val="none" w:sz="0" w:space="0" w:color="auto"/>
        <w:left w:val="none" w:sz="0" w:space="0" w:color="auto"/>
        <w:bottom w:val="none" w:sz="0" w:space="0" w:color="auto"/>
        <w:right w:val="none" w:sz="0" w:space="0" w:color="auto"/>
      </w:divBdr>
    </w:div>
    <w:div w:id="1989244788">
      <w:bodyDiv w:val="1"/>
      <w:marLeft w:val="0"/>
      <w:marRight w:val="0"/>
      <w:marTop w:val="0"/>
      <w:marBottom w:val="0"/>
      <w:divBdr>
        <w:top w:val="none" w:sz="0" w:space="0" w:color="auto"/>
        <w:left w:val="none" w:sz="0" w:space="0" w:color="auto"/>
        <w:bottom w:val="none" w:sz="0" w:space="0" w:color="auto"/>
        <w:right w:val="none" w:sz="0" w:space="0" w:color="auto"/>
      </w:divBdr>
    </w:div>
    <w:div w:id="2015760875">
      <w:bodyDiv w:val="1"/>
      <w:marLeft w:val="0"/>
      <w:marRight w:val="0"/>
      <w:marTop w:val="0"/>
      <w:marBottom w:val="0"/>
      <w:divBdr>
        <w:top w:val="none" w:sz="0" w:space="0" w:color="auto"/>
        <w:left w:val="none" w:sz="0" w:space="0" w:color="auto"/>
        <w:bottom w:val="none" w:sz="0" w:space="0" w:color="auto"/>
        <w:right w:val="none" w:sz="0" w:space="0" w:color="auto"/>
      </w:divBdr>
    </w:div>
    <w:div w:id="20317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etr-baiemontsaintmichel.f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mairie@marceylesgreves.f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rive.google.com/file/d/1XhypA0qPkAgiJzTnQQmhaeMVOhj5I3Bn/view?usp=shar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A6ED5-4F15-4BE6-9EE7-7E4707A0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1721</Words>
  <Characters>9466</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11165</CharactersWithSpaces>
  <SharedDoc>false</SharedDoc>
  <HLinks>
    <vt:vector size="30" baseType="variant">
      <vt:variant>
        <vt:i4>1441863</vt:i4>
      </vt:variant>
      <vt:variant>
        <vt:i4>12</vt:i4>
      </vt:variant>
      <vt:variant>
        <vt:i4>0</vt:i4>
      </vt:variant>
      <vt:variant>
        <vt:i4>5</vt:i4>
      </vt:variant>
      <vt:variant>
        <vt:lpwstr>https://www.service-public.fr/particuliers/vosdroits/F871</vt:lpwstr>
      </vt:variant>
      <vt:variant>
        <vt:lpwstr/>
      </vt:variant>
      <vt:variant>
        <vt:i4>2097191</vt:i4>
      </vt:variant>
      <vt:variant>
        <vt:i4>9</vt:i4>
      </vt:variant>
      <vt:variant>
        <vt:i4>0</vt:i4>
      </vt:variant>
      <vt:variant>
        <vt:i4>5</vt:i4>
      </vt:variant>
      <vt:variant>
        <vt:lpwstr>https://.marcey-les-greves.fr/centre-de-loisirs-de-la-see/</vt:lpwstr>
      </vt:variant>
      <vt:variant>
        <vt:lpwstr/>
      </vt:variant>
      <vt:variant>
        <vt:i4>524320</vt:i4>
      </vt:variant>
      <vt:variant>
        <vt:i4>6</vt:i4>
      </vt:variant>
      <vt:variant>
        <vt:i4>0</vt:i4>
      </vt:variant>
      <vt:variant>
        <vt:i4>5</vt:i4>
      </vt:variant>
      <vt:variant>
        <vt:lpwstr>mailto:sourirevoyageur@outlook.fr</vt:lpwstr>
      </vt:variant>
      <vt:variant>
        <vt:lpwstr/>
      </vt:variant>
      <vt:variant>
        <vt:i4>6946888</vt:i4>
      </vt:variant>
      <vt:variant>
        <vt:i4>3</vt:i4>
      </vt:variant>
      <vt:variant>
        <vt:i4>0</vt:i4>
      </vt:variant>
      <vt:variant>
        <vt:i4>5</vt:i4>
      </vt:variant>
      <vt:variant>
        <vt:lpwstr>mailto:mairie@marceylesgreves.fr</vt:lpwstr>
      </vt:variant>
      <vt:variant>
        <vt:lpwstr/>
      </vt:variant>
      <vt:variant>
        <vt:i4>5701688</vt:i4>
      </vt:variant>
      <vt:variant>
        <vt:i4>0</vt:i4>
      </vt:variant>
      <vt:variant>
        <vt:i4>0</vt:i4>
      </vt:variant>
      <vt:variant>
        <vt:i4>5</vt:i4>
      </vt:variant>
      <vt:variant>
        <vt:lpwstr>mailto:compostage@msm-normandie.fr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dc:creator>
  <cp:keywords/>
  <cp:lastModifiedBy>ACCUEIL</cp:lastModifiedBy>
  <cp:revision>20</cp:revision>
  <cp:lastPrinted>2025-09-16T08:52:00Z</cp:lastPrinted>
  <dcterms:created xsi:type="dcterms:W3CDTF">2025-07-28T13:17:00Z</dcterms:created>
  <dcterms:modified xsi:type="dcterms:W3CDTF">2025-09-16T08:54:00Z</dcterms:modified>
</cp:coreProperties>
</file>