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D2CBC3D" w14:textId="77777777" w:rsidR="006F7F34" w:rsidRPr="006F7F34" w:rsidRDefault="006F7F34" w:rsidP="006F7F34">
      <w:pPr>
        <w:pStyle w:val="NormalWeb"/>
        <w:jc w:val="center"/>
        <w:rPr>
          <w:rFonts w:asciiTheme="minorHAnsi" w:hAnsiTheme="minorHAnsi" w:cstheme="minorHAnsi"/>
          <w:b/>
          <w:bCs/>
          <w:color w:val="00B0F0"/>
          <w:sz w:val="20"/>
          <w:szCs w:val="20"/>
          <w:u w:val="single"/>
        </w:rPr>
      </w:pPr>
      <w:r w:rsidRPr="006F7F34">
        <w:rPr>
          <w:rFonts w:asciiTheme="minorHAnsi" w:hAnsiTheme="minorHAnsi" w:cstheme="minorHAnsi"/>
          <w:b/>
          <w:bCs/>
          <w:color w:val="00B0F0"/>
          <w:sz w:val="20"/>
          <w:szCs w:val="20"/>
          <w:u w:val="single"/>
        </w:rPr>
        <w:t>Équipe Municipale Marcey-les-Grèves</w:t>
      </w:r>
    </w:p>
    <w:p w14:paraId="29D39A73" w14:textId="0319FB9F" w:rsidR="006F7F34" w:rsidRDefault="006F7F34" w:rsidP="006F7F34">
      <w:pPr>
        <w:spacing w:after="0" w:line="240" w:lineRule="auto"/>
        <w:rPr>
          <w:rFonts w:asciiTheme="minorHAnsi" w:hAnsiTheme="minorHAnsi" w:cstheme="minorHAnsi"/>
          <w:sz w:val="16"/>
          <w:szCs w:val="16"/>
        </w:rPr>
      </w:pPr>
      <w:r w:rsidRPr="006C1277">
        <w:rPr>
          <w:noProof/>
          <w:sz w:val="16"/>
          <w:szCs w:val="16"/>
        </w:rPr>
        <w:drawing>
          <wp:inline distT="0" distB="0" distL="0" distR="0" wp14:anchorId="474F822A" wp14:editId="269C9C46">
            <wp:extent cx="530172" cy="542925"/>
            <wp:effectExtent l="0" t="0" r="3810" b="0"/>
            <wp:docPr id="161621737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3196"/>
                    <a:stretch>
                      <a:fillRect/>
                    </a:stretch>
                  </pic:blipFill>
                  <pic:spPr bwMode="auto">
                    <a:xfrm>
                      <a:off x="0" y="0"/>
                      <a:ext cx="538198" cy="551144"/>
                    </a:xfrm>
                    <a:prstGeom prst="rect">
                      <a:avLst/>
                    </a:prstGeom>
                    <a:noFill/>
                    <a:ln>
                      <a:noFill/>
                    </a:ln>
                    <a:extLst>
                      <a:ext uri="{53640926-AAD7-44D8-BBD7-CCE9431645EC}">
                        <a14:shadowObscured xmlns:a14="http://schemas.microsoft.com/office/drawing/2010/main"/>
                      </a:ext>
                    </a:extLst>
                  </pic:spPr>
                </pic:pic>
              </a:graphicData>
            </a:graphic>
          </wp:inline>
        </w:drawing>
      </w:r>
      <w:r w:rsidRPr="006F7F34">
        <w:rPr>
          <w:rFonts w:asciiTheme="minorHAnsi" w:hAnsiTheme="minorHAnsi" w:cstheme="minorHAnsi"/>
          <w:sz w:val="16"/>
          <w:szCs w:val="16"/>
        </w:rPr>
        <w:t xml:space="preserve"> </w:t>
      </w:r>
      <w:r w:rsidRPr="006C1277">
        <w:rPr>
          <w:rFonts w:asciiTheme="minorHAnsi" w:hAnsiTheme="minorHAnsi" w:cstheme="minorHAnsi"/>
          <w:sz w:val="16"/>
          <w:szCs w:val="16"/>
        </w:rPr>
        <w:t>Romain Chanteloube</w:t>
      </w:r>
    </w:p>
    <w:p w14:paraId="021CCC32" w14:textId="44C452F4" w:rsidR="006F7F34" w:rsidRDefault="006F7F34" w:rsidP="006F7F34">
      <w:pPr>
        <w:spacing w:after="0" w:line="240" w:lineRule="auto"/>
        <w:rPr>
          <w:rFonts w:asciiTheme="minorHAnsi" w:hAnsiTheme="minorHAnsi" w:cstheme="minorHAnsi"/>
          <w:sz w:val="16"/>
          <w:szCs w:val="16"/>
        </w:rPr>
      </w:pPr>
      <w:r w:rsidRPr="006C1277">
        <w:rPr>
          <w:noProof/>
          <w:sz w:val="16"/>
          <w:szCs w:val="16"/>
        </w:rPr>
        <w:drawing>
          <wp:inline distT="0" distB="0" distL="0" distR="0" wp14:anchorId="01AD0B74" wp14:editId="33964332">
            <wp:extent cx="529259" cy="668020"/>
            <wp:effectExtent l="0" t="0" r="4445" b="0"/>
            <wp:docPr id="1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9942" r="9744"/>
                    <a:stretch>
                      <a:fillRect/>
                    </a:stretch>
                  </pic:blipFill>
                  <pic:spPr bwMode="auto">
                    <a:xfrm>
                      <a:off x="0" y="0"/>
                      <a:ext cx="541319" cy="683242"/>
                    </a:xfrm>
                    <a:prstGeom prst="rect">
                      <a:avLst/>
                    </a:prstGeom>
                    <a:noFill/>
                    <a:ln>
                      <a:noFill/>
                    </a:ln>
                    <a:extLst>
                      <a:ext uri="{53640926-AAD7-44D8-BBD7-CCE9431645EC}">
                        <a14:shadowObscured xmlns:a14="http://schemas.microsoft.com/office/drawing/2010/main"/>
                      </a:ext>
                    </a:extLst>
                  </pic:spPr>
                </pic:pic>
              </a:graphicData>
            </a:graphic>
          </wp:inline>
        </w:drawing>
      </w:r>
      <w:r w:rsidRPr="006F7F34">
        <w:rPr>
          <w:rFonts w:asciiTheme="minorHAnsi" w:hAnsiTheme="minorHAnsi" w:cstheme="minorHAnsi"/>
          <w:sz w:val="16"/>
          <w:szCs w:val="16"/>
        </w:rPr>
        <w:t xml:space="preserve"> </w:t>
      </w:r>
      <w:r w:rsidRPr="006C1277">
        <w:rPr>
          <w:rFonts w:asciiTheme="minorHAnsi" w:hAnsiTheme="minorHAnsi" w:cstheme="minorHAnsi"/>
          <w:sz w:val="16"/>
          <w:szCs w:val="16"/>
        </w:rPr>
        <w:t>Magali Girot</w:t>
      </w:r>
    </w:p>
    <w:p w14:paraId="3AF90DD6" w14:textId="3D4511AE" w:rsidR="006F7F34" w:rsidRDefault="000E6817" w:rsidP="006F7F34">
      <w:pPr>
        <w:spacing w:after="0" w:line="240" w:lineRule="auto"/>
        <w:rPr>
          <w:rFonts w:asciiTheme="minorHAnsi" w:hAnsiTheme="minorHAnsi" w:cstheme="minorHAnsi"/>
          <w:sz w:val="16"/>
          <w:szCs w:val="16"/>
        </w:rPr>
      </w:pPr>
      <w:r w:rsidRPr="006C1277">
        <w:rPr>
          <w:noProof/>
          <w:sz w:val="16"/>
          <w:szCs w:val="16"/>
        </w:rPr>
        <w:drawing>
          <wp:inline distT="0" distB="0" distL="0" distR="0" wp14:anchorId="074AD82D" wp14:editId="5756AF77">
            <wp:extent cx="529590" cy="624840"/>
            <wp:effectExtent l="0" t="0" r="3810" b="3810"/>
            <wp:docPr id="1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4490"/>
                    <a:stretch>
                      <a:fillRect/>
                    </a:stretch>
                  </pic:blipFill>
                  <pic:spPr bwMode="auto">
                    <a:xfrm>
                      <a:off x="0" y="0"/>
                      <a:ext cx="529839" cy="625134"/>
                    </a:xfrm>
                    <a:prstGeom prst="rect">
                      <a:avLst/>
                    </a:prstGeom>
                    <a:noFill/>
                    <a:ln>
                      <a:noFill/>
                    </a:ln>
                    <a:extLst>
                      <a:ext uri="{53640926-AAD7-44D8-BBD7-CCE9431645EC}">
                        <a14:shadowObscured xmlns:a14="http://schemas.microsoft.com/office/drawing/2010/main"/>
                      </a:ext>
                    </a:extLst>
                  </pic:spPr>
                </pic:pic>
              </a:graphicData>
            </a:graphic>
          </wp:inline>
        </w:drawing>
      </w:r>
      <w:r w:rsidRPr="000E6817">
        <w:rPr>
          <w:rFonts w:asciiTheme="minorHAnsi" w:hAnsiTheme="minorHAnsi" w:cstheme="minorHAnsi"/>
          <w:sz w:val="16"/>
          <w:szCs w:val="16"/>
        </w:rPr>
        <w:t xml:space="preserve"> </w:t>
      </w:r>
      <w:r w:rsidRPr="006C1277">
        <w:rPr>
          <w:rFonts w:asciiTheme="minorHAnsi" w:hAnsiTheme="minorHAnsi" w:cstheme="minorHAnsi"/>
          <w:sz w:val="16"/>
          <w:szCs w:val="16"/>
        </w:rPr>
        <w:t>Fabienne Hélary</w:t>
      </w:r>
    </w:p>
    <w:p w14:paraId="375F53A5" w14:textId="6F958DFB" w:rsidR="000E6817" w:rsidRDefault="000E6817" w:rsidP="006F7F34">
      <w:pPr>
        <w:spacing w:after="0" w:line="240" w:lineRule="auto"/>
        <w:rPr>
          <w:rFonts w:asciiTheme="minorHAnsi" w:hAnsiTheme="minorHAnsi" w:cstheme="minorHAnsi"/>
          <w:sz w:val="16"/>
          <w:szCs w:val="16"/>
        </w:rPr>
      </w:pPr>
      <w:r w:rsidRPr="006C1277">
        <w:rPr>
          <w:noProof/>
          <w:sz w:val="16"/>
          <w:szCs w:val="16"/>
        </w:rPr>
        <w:drawing>
          <wp:inline distT="0" distB="0" distL="0" distR="0" wp14:anchorId="3A8B9571" wp14:editId="1A0545E2">
            <wp:extent cx="529590" cy="632460"/>
            <wp:effectExtent l="0" t="0" r="3810" b="0"/>
            <wp:docPr id="104035858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4679" r="5398"/>
                    <a:stretch>
                      <a:fillRect/>
                    </a:stretch>
                  </pic:blipFill>
                  <pic:spPr bwMode="auto">
                    <a:xfrm>
                      <a:off x="0" y="0"/>
                      <a:ext cx="530290" cy="633296"/>
                    </a:xfrm>
                    <a:prstGeom prst="rect">
                      <a:avLst/>
                    </a:prstGeom>
                    <a:noFill/>
                    <a:ln>
                      <a:noFill/>
                    </a:ln>
                    <a:extLst>
                      <a:ext uri="{53640926-AAD7-44D8-BBD7-CCE9431645EC}">
                        <a14:shadowObscured xmlns:a14="http://schemas.microsoft.com/office/drawing/2010/main"/>
                      </a:ext>
                    </a:extLst>
                  </pic:spPr>
                </pic:pic>
              </a:graphicData>
            </a:graphic>
          </wp:inline>
        </w:drawing>
      </w:r>
      <w:r w:rsidRPr="000E6817">
        <w:rPr>
          <w:rFonts w:asciiTheme="minorHAnsi" w:hAnsiTheme="minorHAnsi" w:cstheme="minorHAnsi"/>
          <w:sz w:val="16"/>
          <w:szCs w:val="16"/>
        </w:rPr>
        <w:t xml:space="preserve"> </w:t>
      </w:r>
      <w:r w:rsidRPr="006C1277">
        <w:rPr>
          <w:rFonts w:asciiTheme="minorHAnsi" w:hAnsiTheme="minorHAnsi" w:cstheme="minorHAnsi"/>
          <w:sz w:val="16"/>
          <w:szCs w:val="16"/>
        </w:rPr>
        <w:t>Laëtitia Chevalier</w:t>
      </w:r>
    </w:p>
    <w:p w14:paraId="33DADB81" w14:textId="547D21CB" w:rsidR="000E6817" w:rsidRDefault="000E6817" w:rsidP="006F7F34">
      <w:pPr>
        <w:spacing w:after="0" w:line="240" w:lineRule="auto"/>
        <w:rPr>
          <w:rFonts w:asciiTheme="minorHAnsi" w:hAnsiTheme="minorHAnsi" w:cstheme="minorHAnsi"/>
          <w:sz w:val="16"/>
          <w:szCs w:val="16"/>
        </w:rPr>
      </w:pPr>
      <w:r w:rsidRPr="006C1277">
        <w:rPr>
          <w:noProof/>
          <w:sz w:val="16"/>
          <w:szCs w:val="16"/>
        </w:rPr>
        <w:drawing>
          <wp:inline distT="0" distB="0" distL="0" distR="0" wp14:anchorId="7A0DDA14" wp14:editId="7E839C04">
            <wp:extent cx="545519" cy="579120"/>
            <wp:effectExtent l="0" t="0" r="6985"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4679" r="5398"/>
                    <a:stretch>
                      <a:fillRect/>
                    </a:stretch>
                  </pic:blipFill>
                  <pic:spPr bwMode="auto">
                    <a:xfrm>
                      <a:off x="0" y="0"/>
                      <a:ext cx="550232" cy="584124"/>
                    </a:xfrm>
                    <a:prstGeom prst="rect">
                      <a:avLst/>
                    </a:prstGeom>
                    <a:noFill/>
                    <a:ln>
                      <a:noFill/>
                    </a:ln>
                    <a:extLst>
                      <a:ext uri="{53640926-AAD7-44D8-BBD7-CCE9431645EC}">
                        <a14:shadowObscured xmlns:a14="http://schemas.microsoft.com/office/drawing/2010/main"/>
                      </a:ext>
                    </a:extLst>
                  </pic:spPr>
                </pic:pic>
              </a:graphicData>
            </a:graphic>
          </wp:inline>
        </w:drawing>
      </w:r>
      <w:r w:rsidRPr="000E6817">
        <w:rPr>
          <w:rFonts w:asciiTheme="minorHAnsi" w:hAnsiTheme="minorHAnsi" w:cstheme="minorHAnsi"/>
          <w:sz w:val="16"/>
          <w:szCs w:val="16"/>
        </w:rPr>
        <w:t xml:space="preserve"> </w:t>
      </w:r>
      <w:r w:rsidRPr="006C1277">
        <w:rPr>
          <w:rFonts w:asciiTheme="minorHAnsi" w:hAnsiTheme="minorHAnsi" w:cstheme="minorHAnsi"/>
          <w:sz w:val="16"/>
          <w:szCs w:val="16"/>
        </w:rPr>
        <w:t>Chloé DESHAYES</w:t>
      </w:r>
    </w:p>
    <w:p w14:paraId="71965642" w14:textId="3EE2A124" w:rsidR="000E6817" w:rsidRDefault="000E6817" w:rsidP="006F7F34">
      <w:pPr>
        <w:spacing w:after="0" w:line="240" w:lineRule="auto"/>
        <w:rPr>
          <w:rFonts w:asciiTheme="minorHAnsi" w:hAnsiTheme="minorHAnsi" w:cstheme="minorHAnsi"/>
          <w:sz w:val="16"/>
          <w:szCs w:val="16"/>
        </w:rPr>
      </w:pPr>
      <w:r w:rsidRPr="006C1277">
        <w:rPr>
          <w:noProof/>
          <w:sz w:val="16"/>
          <w:szCs w:val="16"/>
        </w:rPr>
        <w:drawing>
          <wp:inline distT="0" distB="0" distL="0" distR="0" wp14:anchorId="066B1705" wp14:editId="2822FEAC">
            <wp:extent cx="535940" cy="609600"/>
            <wp:effectExtent l="0" t="0" r="0" b="0"/>
            <wp:docPr id="1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809" t="40235" r="39812" b="27978"/>
                    <a:stretch>
                      <a:fillRect/>
                    </a:stretch>
                  </pic:blipFill>
                  <pic:spPr bwMode="auto">
                    <a:xfrm>
                      <a:off x="0" y="0"/>
                      <a:ext cx="544778" cy="619653"/>
                    </a:xfrm>
                    <a:prstGeom prst="rect">
                      <a:avLst/>
                    </a:prstGeom>
                    <a:noFill/>
                    <a:ln>
                      <a:noFill/>
                    </a:ln>
                    <a:extLst>
                      <a:ext uri="{53640926-AAD7-44D8-BBD7-CCE9431645EC}">
                        <a14:shadowObscured xmlns:a14="http://schemas.microsoft.com/office/drawing/2010/main"/>
                      </a:ext>
                    </a:extLst>
                  </pic:spPr>
                </pic:pic>
              </a:graphicData>
            </a:graphic>
          </wp:inline>
        </w:drawing>
      </w:r>
      <w:r w:rsidRPr="000E6817">
        <w:rPr>
          <w:rFonts w:asciiTheme="minorHAnsi" w:hAnsiTheme="minorHAnsi" w:cstheme="minorHAnsi"/>
          <w:sz w:val="16"/>
          <w:szCs w:val="16"/>
        </w:rPr>
        <w:t xml:space="preserve"> </w:t>
      </w:r>
      <w:r w:rsidRPr="006C1277">
        <w:rPr>
          <w:rFonts w:asciiTheme="minorHAnsi" w:hAnsiTheme="minorHAnsi" w:cstheme="minorHAnsi"/>
          <w:sz w:val="16"/>
          <w:szCs w:val="16"/>
        </w:rPr>
        <w:t>Gérald HAILLOT</w:t>
      </w:r>
    </w:p>
    <w:p w14:paraId="7181373C" w14:textId="3A6FFA10" w:rsidR="000E6817" w:rsidRDefault="000E6817" w:rsidP="006F7F34">
      <w:pPr>
        <w:spacing w:after="0" w:line="240" w:lineRule="auto"/>
        <w:rPr>
          <w:rFonts w:asciiTheme="minorHAnsi" w:hAnsiTheme="minorHAnsi" w:cstheme="minorHAnsi"/>
          <w:sz w:val="16"/>
          <w:szCs w:val="16"/>
        </w:rPr>
      </w:pPr>
      <w:r w:rsidRPr="006C1277">
        <w:rPr>
          <w:noProof/>
          <w:sz w:val="16"/>
          <w:szCs w:val="16"/>
        </w:rPr>
        <w:drawing>
          <wp:inline distT="0" distB="0" distL="0" distR="0" wp14:anchorId="047DE868" wp14:editId="76E79375">
            <wp:extent cx="528320" cy="541020"/>
            <wp:effectExtent l="0" t="0" r="5080" b="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7569" r="957"/>
                    <a:stretch>
                      <a:fillRect/>
                    </a:stretch>
                  </pic:blipFill>
                  <pic:spPr bwMode="auto">
                    <a:xfrm>
                      <a:off x="0" y="0"/>
                      <a:ext cx="545236" cy="558343"/>
                    </a:xfrm>
                    <a:prstGeom prst="rect">
                      <a:avLst/>
                    </a:prstGeom>
                    <a:noFill/>
                    <a:ln>
                      <a:noFill/>
                    </a:ln>
                    <a:extLst>
                      <a:ext uri="{53640926-AAD7-44D8-BBD7-CCE9431645EC}">
                        <a14:shadowObscured xmlns:a14="http://schemas.microsoft.com/office/drawing/2010/main"/>
                      </a:ext>
                    </a:extLst>
                  </pic:spPr>
                </pic:pic>
              </a:graphicData>
            </a:graphic>
          </wp:inline>
        </w:drawing>
      </w:r>
      <w:r w:rsidRPr="000E6817">
        <w:rPr>
          <w:rFonts w:asciiTheme="minorHAnsi" w:hAnsiTheme="minorHAnsi" w:cstheme="minorHAnsi"/>
          <w:sz w:val="16"/>
          <w:szCs w:val="16"/>
        </w:rPr>
        <w:t xml:space="preserve"> </w:t>
      </w:r>
      <w:r w:rsidRPr="006C1277">
        <w:rPr>
          <w:rFonts w:asciiTheme="minorHAnsi" w:hAnsiTheme="minorHAnsi" w:cstheme="minorHAnsi"/>
          <w:sz w:val="16"/>
          <w:szCs w:val="16"/>
        </w:rPr>
        <w:t>Christain Baillard</w:t>
      </w:r>
    </w:p>
    <w:p w14:paraId="62A48D5A" w14:textId="2801732F" w:rsidR="000E6817" w:rsidRDefault="000E6817" w:rsidP="006F7F34">
      <w:pPr>
        <w:spacing w:after="0" w:line="240" w:lineRule="auto"/>
        <w:rPr>
          <w:rFonts w:asciiTheme="minorHAnsi" w:hAnsiTheme="minorHAnsi" w:cstheme="minorHAnsi"/>
          <w:sz w:val="16"/>
          <w:szCs w:val="16"/>
        </w:rPr>
      </w:pPr>
      <w:r w:rsidRPr="00D334F1">
        <w:rPr>
          <w:rFonts w:ascii="Times New Roman" w:hAnsi="Times New Roman" w:cs="Times New Roman"/>
          <w:noProof/>
          <w:sz w:val="16"/>
          <w:szCs w:val="16"/>
          <w:lang w:eastAsia="fr-FR"/>
        </w:rPr>
        <w:drawing>
          <wp:inline distT="0" distB="0" distL="0" distR="0" wp14:anchorId="75EDFA6C" wp14:editId="52D2AA99">
            <wp:extent cx="518160" cy="690880"/>
            <wp:effectExtent l="0" t="0" r="0" b="0"/>
            <wp:docPr id="1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8936" cy="691915"/>
                    </a:xfrm>
                    <a:prstGeom prst="rect">
                      <a:avLst/>
                    </a:prstGeom>
                    <a:noFill/>
                    <a:ln>
                      <a:noFill/>
                    </a:ln>
                  </pic:spPr>
                </pic:pic>
              </a:graphicData>
            </a:graphic>
          </wp:inline>
        </w:drawing>
      </w:r>
      <w:r w:rsidRPr="000E6817">
        <w:rPr>
          <w:rFonts w:asciiTheme="minorHAnsi" w:hAnsiTheme="minorHAnsi" w:cstheme="minorHAnsi"/>
          <w:sz w:val="16"/>
          <w:szCs w:val="16"/>
        </w:rPr>
        <w:t xml:space="preserve"> </w:t>
      </w:r>
      <w:r w:rsidRPr="006C1277">
        <w:rPr>
          <w:rFonts w:asciiTheme="minorHAnsi" w:hAnsiTheme="minorHAnsi" w:cstheme="minorHAnsi"/>
          <w:sz w:val="16"/>
          <w:szCs w:val="16"/>
        </w:rPr>
        <w:t>Sandra Lagoutte</w:t>
      </w:r>
    </w:p>
    <w:p w14:paraId="761FF829" w14:textId="0C6D32CF" w:rsidR="000E6817" w:rsidRDefault="000E6817" w:rsidP="006F7F34">
      <w:pPr>
        <w:spacing w:after="0" w:line="240" w:lineRule="auto"/>
        <w:rPr>
          <w:rFonts w:asciiTheme="minorHAnsi" w:hAnsiTheme="minorHAnsi" w:cstheme="minorHAnsi"/>
          <w:sz w:val="16"/>
          <w:szCs w:val="16"/>
        </w:rPr>
      </w:pPr>
      <w:r w:rsidRPr="006C1277">
        <w:rPr>
          <w:noProof/>
          <w:sz w:val="16"/>
          <w:szCs w:val="16"/>
        </w:rPr>
        <w:drawing>
          <wp:inline distT="0" distB="0" distL="0" distR="0" wp14:anchorId="6815CDCA" wp14:editId="66D9F681">
            <wp:extent cx="544830" cy="563880"/>
            <wp:effectExtent l="0" t="0" r="7620" b="7620"/>
            <wp:docPr id="25205764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999" t="33176"/>
                    <a:stretch>
                      <a:fillRect/>
                    </a:stretch>
                  </pic:blipFill>
                  <pic:spPr bwMode="auto">
                    <a:xfrm>
                      <a:off x="0" y="0"/>
                      <a:ext cx="558579" cy="578110"/>
                    </a:xfrm>
                    <a:prstGeom prst="rect">
                      <a:avLst/>
                    </a:prstGeom>
                    <a:noFill/>
                    <a:ln>
                      <a:noFill/>
                    </a:ln>
                    <a:extLst>
                      <a:ext uri="{53640926-AAD7-44D8-BBD7-CCE9431645EC}">
                        <a14:shadowObscured xmlns:a14="http://schemas.microsoft.com/office/drawing/2010/main"/>
                      </a:ext>
                    </a:extLst>
                  </pic:spPr>
                </pic:pic>
              </a:graphicData>
            </a:graphic>
          </wp:inline>
        </w:drawing>
      </w:r>
      <w:r w:rsidRPr="000E6817">
        <w:rPr>
          <w:rFonts w:asciiTheme="minorHAnsi" w:hAnsiTheme="minorHAnsi" w:cstheme="minorHAnsi"/>
          <w:sz w:val="16"/>
          <w:szCs w:val="16"/>
        </w:rPr>
        <w:t xml:space="preserve"> </w:t>
      </w:r>
      <w:r w:rsidRPr="006C1277">
        <w:rPr>
          <w:rFonts w:asciiTheme="minorHAnsi" w:hAnsiTheme="minorHAnsi" w:cstheme="minorHAnsi"/>
          <w:sz w:val="16"/>
          <w:szCs w:val="16"/>
        </w:rPr>
        <w:t>David Pellé</w:t>
      </w:r>
    </w:p>
    <w:p w14:paraId="2A689C6B" w14:textId="288D0D65" w:rsidR="000E6817" w:rsidRDefault="000E6817" w:rsidP="006F7F34">
      <w:pPr>
        <w:spacing w:after="0" w:line="240" w:lineRule="auto"/>
        <w:rPr>
          <w:rFonts w:asciiTheme="minorHAnsi" w:hAnsiTheme="minorHAnsi" w:cstheme="minorHAnsi"/>
          <w:sz w:val="16"/>
          <w:szCs w:val="16"/>
        </w:rPr>
      </w:pPr>
      <w:r w:rsidRPr="00D334F1">
        <w:rPr>
          <w:rFonts w:ascii="Times New Roman" w:hAnsi="Times New Roman" w:cs="Times New Roman"/>
          <w:noProof/>
          <w:sz w:val="16"/>
          <w:szCs w:val="16"/>
          <w:lang w:eastAsia="fr-FR"/>
        </w:rPr>
        <w:drawing>
          <wp:inline distT="0" distB="0" distL="0" distR="0" wp14:anchorId="421AA1CB" wp14:editId="33AF4AEB">
            <wp:extent cx="528320" cy="563512"/>
            <wp:effectExtent l="0" t="0" r="5080" b="8255"/>
            <wp:docPr id="20534233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1464" r="5366"/>
                    <a:stretch>
                      <a:fillRect/>
                    </a:stretch>
                  </pic:blipFill>
                  <pic:spPr bwMode="auto">
                    <a:xfrm>
                      <a:off x="0" y="0"/>
                      <a:ext cx="535362" cy="571024"/>
                    </a:xfrm>
                    <a:prstGeom prst="rect">
                      <a:avLst/>
                    </a:prstGeom>
                    <a:noFill/>
                    <a:ln>
                      <a:noFill/>
                    </a:ln>
                    <a:extLst>
                      <a:ext uri="{53640926-AAD7-44D8-BBD7-CCE9431645EC}">
                        <a14:shadowObscured xmlns:a14="http://schemas.microsoft.com/office/drawing/2010/main"/>
                      </a:ext>
                    </a:extLst>
                  </pic:spPr>
                </pic:pic>
              </a:graphicData>
            </a:graphic>
          </wp:inline>
        </w:drawing>
      </w:r>
      <w:r w:rsidRPr="000E6817">
        <w:rPr>
          <w:rFonts w:asciiTheme="minorHAnsi" w:hAnsiTheme="minorHAnsi" w:cstheme="minorHAnsi"/>
          <w:sz w:val="16"/>
          <w:szCs w:val="16"/>
        </w:rPr>
        <w:t xml:space="preserve"> </w:t>
      </w:r>
      <w:r w:rsidRPr="006C1277">
        <w:rPr>
          <w:rFonts w:asciiTheme="minorHAnsi" w:hAnsiTheme="minorHAnsi" w:cstheme="minorHAnsi"/>
          <w:sz w:val="16"/>
          <w:szCs w:val="16"/>
        </w:rPr>
        <w:t>Joël Lenoble</w:t>
      </w:r>
    </w:p>
    <w:p w14:paraId="5AF3F07F" w14:textId="0E8D7696" w:rsidR="000E6817" w:rsidRDefault="000E6817" w:rsidP="006F7F34">
      <w:pPr>
        <w:spacing w:after="0" w:line="240" w:lineRule="auto"/>
        <w:rPr>
          <w:rFonts w:asciiTheme="minorHAnsi" w:hAnsiTheme="minorHAnsi" w:cstheme="minorHAnsi"/>
          <w:sz w:val="16"/>
          <w:szCs w:val="16"/>
        </w:rPr>
      </w:pPr>
      <w:r w:rsidRPr="006C1277">
        <w:rPr>
          <w:noProof/>
          <w:sz w:val="16"/>
          <w:szCs w:val="16"/>
        </w:rPr>
        <w:drawing>
          <wp:inline distT="0" distB="0" distL="0" distR="0" wp14:anchorId="7013AB2B" wp14:editId="2788048B">
            <wp:extent cx="536345" cy="533400"/>
            <wp:effectExtent l="0" t="0" r="0" b="0"/>
            <wp:docPr id="48837884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5412"/>
                    <a:stretch>
                      <a:fillRect/>
                    </a:stretch>
                  </pic:blipFill>
                  <pic:spPr bwMode="auto">
                    <a:xfrm>
                      <a:off x="0" y="0"/>
                      <a:ext cx="546818" cy="543815"/>
                    </a:xfrm>
                    <a:prstGeom prst="rect">
                      <a:avLst/>
                    </a:prstGeom>
                    <a:noFill/>
                    <a:ln>
                      <a:noFill/>
                    </a:ln>
                    <a:extLst>
                      <a:ext uri="{53640926-AAD7-44D8-BBD7-CCE9431645EC}">
                        <a14:shadowObscured xmlns:a14="http://schemas.microsoft.com/office/drawing/2010/main"/>
                      </a:ext>
                    </a:extLst>
                  </pic:spPr>
                </pic:pic>
              </a:graphicData>
            </a:graphic>
          </wp:inline>
        </w:drawing>
      </w:r>
      <w:r w:rsidRPr="000E6817">
        <w:rPr>
          <w:rFonts w:asciiTheme="minorHAnsi" w:hAnsiTheme="minorHAnsi" w:cstheme="minorHAnsi"/>
          <w:sz w:val="16"/>
          <w:szCs w:val="16"/>
        </w:rPr>
        <w:t xml:space="preserve"> </w:t>
      </w:r>
      <w:r w:rsidRPr="006C1277">
        <w:rPr>
          <w:rFonts w:asciiTheme="minorHAnsi" w:hAnsiTheme="minorHAnsi" w:cstheme="minorHAnsi"/>
          <w:sz w:val="16"/>
          <w:szCs w:val="16"/>
        </w:rPr>
        <w:t>Laurent Rivey</w:t>
      </w:r>
    </w:p>
    <w:p w14:paraId="3E5A9904" w14:textId="2CF7953D" w:rsidR="000E6817" w:rsidRDefault="000E6817" w:rsidP="006F7F34">
      <w:pPr>
        <w:spacing w:after="0" w:line="240" w:lineRule="auto"/>
        <w:rPr>
          <w:rFonts w:ascii="Times New Roman" w:hAnsi="Times New Roman" w:cs="Times New Roman"/>
          <w:sz w:val="16"/>
          <w:szCs w:val="16"/>
          <w:lang w:eastAsia="fr-FR"/>
        </w:rPr>
      </w:pPr>
      <w:r w:rsidRPr="00D334F1">
        <w:rPr>
          <w:rFonts w:ascii="Times New Roman" w:hAnsi="Times New Roman" w:cs="Times New Roman"/>
          <w:noProof/>
          <w:sz w:val="16"/>
          <w:szCs w:val="16"/>
          <w:lang w:eastAsia="fr-FR"/>
        </w:rPr>
        <w:drawing>
          <wp:inline distT="0" distB="0" distL="0" distR="0" wp14:anchorId="10503B67" wp14:editId="40D0DBAB">
            <wp:extent cx="518160" cy="701789"/>
            <wp:effectExtent l="0" t="0" r="0" b="3175"/>
            <wp:docPr id="5477953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9177" r="10588"/>
                    <a:stretch>
                      <a:fillRect/>
                    </a:stretch>
                  </pic:blipFill>
                  <pic:spPr bwMode="auto">
                    <a:xfrm>
                      <a:off x="0" y="0"/>
                      <a:ext cx="520243" cy="704610"/>
                    </a:xfrm>
                    <a:prstGeom prst="rect">
                      <a:avLst/>
                    </a:prstGeom>
                    <a:noFill/>
                    <a:ln>
                      <a:noFill/>
                    </a:ln>
                    <a:extLst>
                      <a:ext uri="{53640926-AAD7-44D8-BBD7-CCE9431645EC}">
                        <a14:shadowObscured xmlns:a14="http://schemas.microsoft.com/office/drawing/2010/main"/>
                      </a:ext>
                    </a:extLst>
                  </pic:spPr>
                </pic:pic>
              </a:graphicData>
            </a:graphic>
          </wp:inline>
        </w:drawing>
      </w:r>
      <w:r w:rsidRPr="000E6817">
        <w:rPr>
          <w:rFonts w:asciiTheme="minorHAnsi" w:hAnsiTheme="minorHAnsi" w:cstheme="minorHAnsi"/>
          <w:sz w:val="16"/>
          <w:szCs w:val="16"/>
        </w:rPr>
        <w:t xml:space="preserve"> </w:t>
      </w:r>
      <w:r w:rsidRPr="006C1277">
        <w:rPr>
          <w:rFonts w:asciiTheme="minorHAnsi" w:hAnsiTheme="minorHAnsi" w:cstheme="minorHAnsi"/>
          <w:sz w:val="16"/>
          <w:szCs w:val="16"/>
        </w:rPr>
        <w:t>Isabelle Poirier</w:t>
      </w:r>
      <w:r w:rsidRPr="006C1277">
        <w:rPr>
          <w:rFonts w:ascii="Times New Roman" w:hAnsi="Times New Roman" w:cs="Times New Roman"/>
          <w:sz w:val="16"/>
          <w:szCs w:val="16"/>
          <w:lang w:eastAsia="fr-FR"/>
        </w:rPr>
        <w:tab/>
      </w:r>
    </w:p>
    <w:p w14:paraId="6BF39722" w14:textId="035609C2" w:rsidR="000E6817" w:rsidRDefault="000E6817" w:rsidP="006F7F34">
      <w:pPr>
        <w:spacing w:after="0" w:line="240" w:lineRule="auto"/>
        <w:rPr>
          <w:rFonts w:asciiTheme="minorHAnsi" w:hAnsiTheme="minorHAnsi" w:cstheme="minorHAnsi"/>
          <w:sz w:val="16"/>
          <w:szCs w:val="16"/>
        </w:rPr>
      </w:pPr>
      <w:r w:rsidRPr="00D334F1">
        <w:rPr>
          <w:rFonts w:ascii="Times New Roman" w:hAnsi="Times New Roman" w:cs="Times New Roman"/>
          <w:noProof/>
          <w:sz w:val="16"/>
          <w:szCs w:val="16"/>
          <w:lang w:eastAsia="fr-FR"/>
        </w:rPr>
        <w:drawing>
          <wp:inline distT="0" distB="0" distL="0" distR="0" wp14:anchorId="4AEAA6E5" wp14:editId="0FAED292">
            <wp:extent cx="518160" cy="618494"/>
            <wp:effectExtent l="0" t="0" r="0" b="0"/>
            <wp:docPr id="129939888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7647"/>
                    <a:stretch>
                      <a:fillRect/>
                    </a:stretch>
                  </pic:blipFill>
                  <pic:spPr bwMode="auto">
                    <a:xfrm flipH="1">
                      <a:off x="0" y="0"/>
                      <a:ext cx="527522" cy="629669"/>
                    </a:xfrm>
                    <a:prstGeom prst="rect">
                      <a:avLst/>
                    </a:prstGeom>
                    <a:noFill/>
                    <a:ln>
                      <a:noFill/>
                    </a:ln>
                    <a:extLst>
                      <a:ext uri="{53640926-AAD7-44D8-BBD7-CCE9431645EC}">
                        <a14:shadowObscured xmlns:a14="http://schemas.microsoft.com/office/drawing/2010/main"/>
                      </a:ext>
                    </a:extLst>
                  </pic:spPr>
                </pic:pic>
              </a:graphicData>
            </a:graphic>
          </wp:inline>
        </w:drawing>
      </w:r>
      <w:r w:rsidRPr="000E6817">
        <w:rPr>
          <w:rFonts w:asciiTheme="minorHAnsi" w:hAnsiTheme="minorHAnsi" w:cstheme="minorHAnsi"/>
          <w:sz w:val="16"/>
          <w:szCs w:val="16"/>
        </w:rPr>
        <w:t xml:space="preserve"> </w:t>
      </w:r>
      <w:r w:rsidRPr="006C1277">
        <w:rPr>
          <w:rFonts w:asciiTheme="minorHAnsi" w:hAnsiTheme="minorHAnsi" w:cstheme="minorHAnsi"/>
          <w:sz w:val="16"/>
          <w:szCs w:val="16"/>
        </w:rPr>
        <w:t>Adeline Simon</w:t>
      </w:r>
    </w:p>
    <w:p w14:paraId="62DF71C2" w14:textId="1D6C20AD" w:rsidR="000E6817" w:rsidRDefault="000E6817" w:rsidP="006F7F34">
      <w:pPr>
        <w:spacing w:after="0" w:line="240" w:lineRule="auto"/>
        <w:rPr>
          <w:rFonts w:asciiTheme="minorHAnsi" w:hAnsiTheme="minorHAnsi" w:cstheme="minorHAnsi"/>
          <w:sz w:val="16"/>
          <w:szCs w:val="16"/>
        </w:rPr>
      </w:pPr>
      <w:r w:rsidRPr="006C1277">
        <w:rPr>
          <w:noProof/>
          <w:sz w:val="16"/>
          <w:szCs w:val="16"/>
        </w:rPr>
        <w:drawing>
          <wp:inline distT="0" distB="0" distL="0" distR="0" wp14:anchorId="3AF5072F" wp14:editId="39D3FA88">
            <wp:extent cx="530692" cy="632460"/>
            <wp:effectExtent l="0" t="0" r="3175" b="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0591" r="-30"/>
                    <a:stretch>
                      <a:fillRect/>
                    </a:stretch>
                  </pic:blipFill>
                  <pic:spPr bwMode="auto">
                    <a:xfrm>
                      <a:off x="0" y="0"/>
                      <a:ext cx="538477" cy="641738"/>
                    </a:xfrm>
                    <a:prstGeom prst="rect">
                      <a:avLst/>
                    </a:prstGeom>
                    <a:noFill/>
                    <a:ln>
                      <a:noFill/>
                    </a:ln>
                    <a:extLst>
                      <a:ext uri="{53640926-AAD7-44D8-BBD7-CCE9431645EC}">
                        <a14:shadowObscured xmlns:a14="http://schemas.microsoft.com/office/drawing/2010/main"/>
                      </a:ext>
                    </a:extLst>
                  </pic:spPr>
                </pic:pic>
              </a:graphicData>
            </a:graphic>
          </wp:inline>
        </w:drawing>
      </w:r>
      <w:r w:rsidRPr="000E6817">
        <w:rPr>
          <w:rFonts w:asciiTheme="minorHAnsi" w:hAnsiTheme="minorHAnsi" w:cstheme="minorHAnsi"/>
          <w:sz w:val="16"/>
          <w:szCs w:val="16"/>
        </w:rPr>
        <w:t xml:space="preserve"> </w:t>
      </w:r>
      <w:r w:rsidRPr="006C1277">
        <w:rPr>
          <w:rFonts w:asciiTheme="minorHAnsi" w:hAnsiTheme="minorHAnsi" w:cstheme="minorHAnsi"/>
          <w:sz w:val="16"/>
          <w:szCs w:val="16"/>
        </w:rPr>
        <w:t>Christian Gaillard</w:t>
      </w:r>
    </w:p>
    <w:p w14:paraId="0F85DC15" w14:textId="4BBDAF33" w:rsidR="000E6817" w:rsidRDefault="000E6817" w:rsidP="006F7F34">
      <w:pPr>
        <w:spacing w:after="0" w:line="240" w:lineRule="auto"/>
        <w:rPr>
          <w:b/>
          <w:i w:val="0"/>
          <w:color w:val="00B0F0"/>
          <w:u w:val="single"/>
        </w:rPr>
      </w:pPr>
      <w:r w:rsidRPr="006C1277">
        <w:rPr>
          <w:noProof/>
          <w:sz w:val="16"/>
          <w:szCs w:val="16"/>
        </w:rPr>
        <w:drawing>
          <wp:inline distT="0" distB="0" distL="0" distR="0" wp14:anchorId="1804DFEC" wp14:editId="3C418D3C">
            <wp:extent cx="523544" cy="655320"/>
            <wp:effectExtent l="0" t="0" r="0" b="0"/>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3412" r="7764"/>
                    <a:stretch>
                      <a:fillRect/>
                    </a:stretch>
                  </pic:blipFill>
                  <pic:spPr bwMode="auto">
                    <a:xfrm>
                      <a:off x="0" y="0"/>
                      <a:ext cx="526490" cy="659007"/>
                    </a:xfrm>
                    <a:prstGeom prst="rect">
                      <a:avLst/>
                    </a:prstGeom>
                    <a:noFill/>
                    <a:ln>
                      <a:noFill/>
                    </a:ln>
                    <a:extLst>
                      <a:ext uri="{53640926-AAD7-44D8-BBD7-CCE9431645EC}">
                        <a14:shadowObscured xmlns:a14="http://schemas.microsoft.com/office/drawing/2010/main"/>
                      </a:ext>
                    </a:extLst>
                  </pic:spPr>
                </pic:pic>
              </a:graphicData>
            </a:graphic>
          </wp:inline>
        </w:drawing>
      </w:r>
      <w:r w:rsidRPr="000E6817">
        <w:rPr>
          <w:rFonts w:asciiTheme="minorHAnsi" w:hAnsiTheme="minorHAnsi" w:cstheme="minorHAnsi"/>
          <w:sz w:val="16"/>
          <w:szCs w:val="16"/>
        </w:rPr>
        <w:t xml:space="preserve"> </w:t>
      </w:r>
      <w:r w:rsidRPr="006C1277">
        <w:rPr>
          <w:rFonts w:asciiTheme="minorHAnsi" w:hAnsiTheme="minorHAnsi" w:cstheme="minorHAnsi"/>
          <w:sz w:val="16"/>
          <w:szCs w:val="16"/>
        </w:rPr>
        <w:t>Élise Roussel</w:t>
      </w:r>
    </w:p>
    <w:p w14:paraId="6253A694" w14:textId="0238AC5D" w:rsidR="006F7F34" w:rsidRDefault="006F7F34" w:rsidP="00E9317B">
      <w:pPr>
        <w:spacing w:after="0" w:line="240" w:lineRule="auto"/>
        <w:jc w:val="center"/>
        <w:rPr>
          <w:b/>
          <w:i w:val="0"/>
          <w:color w:val="00B0F0"/>
          <w:u w:val="single"/>
        </w:rPr>
      </w:pPr>
    </w:p>
    <w:p w14:paraId="79A44728" w14:textId="77777777" w:rsidR="006F7F34" w:rsidRDefault="006F7F34" w:rsidP="00E9317B">
      <w:pPr>
        <w:spacing w:after="0" w:line="240" w:lineRule="auto"/>
        <w:jc w:val="center"/>
        <w:rPr>
          <w:b/>
          <w:i w:val="0"/>
          <w:color w:val="00B0F0"/>
          <w:u w:val="single"/>
        </w:rPr>
      </w:pPr>
    </w:p>
    <w:p w14:paraId="070D18E8" w14:textId="77777777" w:rsidR="006F7F34" w:rsidRDefault="006F7F34" w:rsidP="00E9317B">
      <w:pPr>
        <w:spacing w:after="0" w:line="240" w:lineRule="auto"/>
        <w:jc w:val="center"/>
        <w:rPr>
          <w:b/>
          <w:i w:val="0"/>
          <w:color w:val="00B0F0"/>
          <w:u w:val="single"/>
        </w:rPr>
      </w:pPr>
    </w:p>
    <w:p w14:paraId="17689112" w14:textId="031929B6" w:rsidR="00E9317B" w:rsidRDefault="006F7F34" w:rsidP="00E9317B">
      <w:pPr>
        <w:spacing w:after="0" w:line="240" w:lineRule="auto"/>
        <w:jc w:val="center"/>
        <w:rPr>
          <w:b/>
          <w:i w:val="0"/>
          <w:color w:val="00B0F0"/>
          <w:u w:val="single"/>
        </w:rPr>
      </w:pPr>
      <w:r>
        <w:rPr>
          <w:b/>
          <w:i w:val="0"/>
          <w:color w:val="00B0F0"/>
          <w:u w:val="single"/>
        </w:rPr>
        <w:t>M</w:t>
      </w:r>
      <w:r w:rsidR="00E9317B" w:rsidRPr="00CE3F7E">
        <w:rPr>
          <w:b/>
          <w:i w:val="0"/>
          <w:color w:val="00B0F0"/>
          <w:u w:val="single"/>
        </w:rPr>
        <w:t>anifestations à venir</w:t>
      </w:r>
    </w:p>
    <w:p w14:paraId="117D0397" w14:textId="77777777" w:rsidR="00001695" w:rsidRDefault="00001695" w:rsidP="00E9317B">
      <w:pPr>
        <w:spacing w:after="0" w:line="240" w:lineRule="auto"/>
        <w:jc w:val="center"/>
        <w:rPr>
          <w:b/>
          <w:i w:val="0"/>
          <w:color w:val="00B0F0"/>
          <w:u w:val="single"/>
        </w:rPr>
      </w:pPr>
    </w:p>
    <w:p w14:paraId="407B4827" w14:textId="77777777" w:rsidR="005F5CD6" w:rsidRDefault="005F5CD6" w:rsidP="005F5CD6">
      <w:pPr>
        <w:spacing w:after="0" w:line="240" w:lineRule="auto"/>
        <w:rPr>
          <w:bCs/>
          <w:i w:val="0"/>
        </w:rPr>
      </w:pPr>
      <w:r>
        <w:rPr>
          <w:bCs/>
          <w:i w:val="0"/>
        </w:rPr>
        <w:t>30 avril et 1</w:t>
      </w:r>
      <w:r w:rsidRPr="005F5CD6">
        <w:rPr>
          <w:bCs/>
          <w:i w:val="0"/>
          <w:vertAlign w:val="superscript"/>
        </w:rPr>
        <w:t>er</w:t>
      </w:r>
      <w:r>
        <w:rPr>
          <w:bCs/>
          <w:i w:val="0"/>
        </w:rPr>
        <w:t xml:space="preserve"> mai exposition salle communale</w:t>
      </w:r>
    </w:p>
    <w:p w14:paraId="2581AC1E" w14:textId="16FA4701" w:rsidR="005F5CD6" w:rsidRDefault="005F5CD6" w:rsidP="005F5CD6">
      <w:pPr>
        <w:spacing w:after="0" w:line="240" w:lineRule="auto"/>
        <w:rPr>
          <w:bCs/>
          <w:i w:val="0"/>
        </w:rPr>
      </w:pPr>
      <w:r>
        <w:rPr>
          <w:bCs/>
          <w:i w:val="0"/>
        </w:rPr>
        <w:t>1er mai Brocante Stade de Foot</w:t>
      </w:r>
    </w:p>
    <w:p w14:paraId="63D488FF" w14:textId="19982E33" w:rsidR="005F5CD6" w:rsidRDefault="005F5CD6" w:rsidP="005F5CD6">
      <w:pPr>
        <w:spacing w:after="0" w:line="240" w:lineRule="auto"/>
        <w:rPr>
          <w:bCs/>
          <w:i w:val="0"/>
        </w:rPr>
      </w:pPr>
      <w:r>
        <w:rPr>
          <w:bCs/>
          <w:i w:val="0"/>
        </w:rPr>
        <w:t>22 mai concours de belote organisé par l’AFC</w:t>
      </w:r>
    </w:p>
    <w:p w14:paraId="3F9638A0" w14:textId="17F32B37" w:rsidR="005F5CD6" w:rsidRDefault="005F5CD6" w:rsidP="005F5CD6">
      <w:pPr>
        <w:spacing w:after="0" w:line="240" w:lineRule="auto"/>
        <w:rPr>
          <w:bCs/>
          <w:i w:val="0"/>
        </w:rPr>
      </w:pPr>
      <w:r>
        <w:rPr>
          <w:bCs/>
          <w:i w:val="0"/>
        </w:rPr>
        <w:t>6 juin Répar Café</w:t>
      </w:r>
    </w:p>
    <w:p w14:paraId="793F723F" w14:textId="38D04896" w:rsidR="005F5CD6" w:rsidRDefault="005F5CD6" w:rsidP="005F5CD6">
      <w:pPr>
        <w:spacing w:after="0" w:line="240" w:lineRule="auto"/>
        <w:rPr>
          <w:bCs/>
          <w:i w:val="0"/>
        </w:rPr>
      </w:pPr>
      <w:r>
        <w:rPr>
          <w:bCs/>
          <w:i w:val="0"/>
        </w:rPr>
        <w:t>19 juin Chorale de l’école salle communale</w:t>
      </w:r>
    </w:p>
    <w:p w14:paraId="4E065B53" w14:textId="5635D415" w:rsidR="005F5CD6" w:rsidRDefault="005F5CD6" w:rsidP="005F5CD6">
      <w:pPr>
        <w:spacing w:after="0" w:line="240" w:lineRule="auto"/>
        <w:rPr>
          <w:bCs/>
          <w:i w:val="0"/>
        </w:rPr>
      </w:pPr>
      <w:r>
        <w:rPr>
          <w:bCs/>
          <w:i w:val="0"/>
        </w:rPr>
        <w:t>4 juillet repas Champêtre</w:t>
      </w:r>
    </w:p>
    <w:p w14:paraId="0FEEBDDB" w14:textId="3BA77D5F" w:rsidR="00025E5C" w:rsidRDefault="00025E5C" w:rsidP="00E9317B">
      <w:pPr>
        <w:spacing w:after="0" w:line="240" w:lineRule="auto"/>
        <w:jc w:val="center"/>
        <w:rPr>
          <w:b/>
          <w:i w:val="0"/>
          <w:color w:val="00B0F0"/>
          <w:u w:val="single"/>
        </w:rPr>
      </w:pPr>
      <w:r>
        <w:rPr>
          <w:noProof/>
        </w:rPr>
        <mc:AlternateContent>
          <mc:Choice Requires="wps">
            <w:drawing>
              <wp:inline distT="0" distB="0" distL="0" distR="0" wp14:anchorId="23818A98" wp14:editId="3BAE9DF8">
                <wp:extent cx="304800" cy="304800"/>
                <wp:effectExtent l="0" t="0" r="0" b="0"/>
                <wp:docPr id="386225497"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5B76B9" id="AutoShape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1B732CC2" wp14:editId="2C88D1C4">
                <wp:extent cx="304800" cy="304800"/>
                <wp:effectExtent l="0" t="0" r="0" b="0"/>
                <wp:docPr id="1605338233"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374A97" id="AutoShap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BE9921B" w14:textId="1DE9D241" w:rsidR="00BA0E15" w:rsidRDefault="005F5CD6" w:rsidP="005F5CD6">
      <w:pPr>
        <w:spacing w:after="0" w:line="240" w:lineRule="auto"/>
        <w:jc w:val="center"/>
        <w:rPr>
          <w:b/>
          <w:i w:val="0"/>
          <w:color w:val="00B0F0"/>
          <w:u w:val="single"/>
        </w:rPr>
      </w:pPr>
      <w:r>
        <w:rPr>
          <w:noProof/>
        </w:rPr>
        <w:drawing>
          <wp:inline distT="0" distB="0" distL="0" distR="0" wp14:anchorId="1DCF49CA" wp14:editId="0322DE75">
            <wp:extent cx="1630680" cy="2306315"/>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5427" cy="2327172"/>
                    </a:xfrm>
                    <a:prstGeom prst="rect">
                      <a:avLst/>
                    </a:prstGeom>
                    <a:noFill/>
                    <a:ln>
                      <a:noFill/>
                    </a:ln>
                  </pic:spPr>
                </pic:pic>
              </a:graphicData>
            </a:graphic>
          </wp:inline>
        </w:drawing>
      </w:r>
      <w:r w:rsidR="00025E5C">
        <w:rPr>
          <w:noProof/>
        </w:rPr>
        <mc:AlternateContent>
          <mc:Choice Requires="wps">
            <w:drawing>
              <wp:inline distT="0" distB="0" distL="0" distR="0" wp14:anchorId="1203D055" wp14:editId="375BF9FD">
                <wp:extent cx="304800" cy="304800"/>
                <wp:effectExtent l="0" t="0" r="0" b="0"/>
                <wp:docPr id="133154256"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B2465C" id="AutoShape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2E33C08F" wp14:editId="4EE35AE5">
            <wp:extent cx="1418443" cy="2299970"/>
            <wp:effectExtent l="0" t="0" r="0" b="5080"/>
            <wp:docPr id="1639767590" name="Image 1639767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1539" cy="2321204"/>
                    </a:xfrm>
                    <a:prstGeom prst="rect">
                      <a:avLst/>
                    </a:prstGeom>
                    <a:noFill/>
                    <a:ln>
                      <a:noFill/>
                    </a:ln>
                  </pic:spPr>
                </pic:pic>
              </a:graphicData>
            </a:graphic>
          </wp:inline>
        </w:drawing>
      </w:r>
    </w:p>
    <w:p w14:paraId="7D6B8E57" w14:textId="77777777" w:rsidR="00BA0E15" w:rsidRDefault="00BA0E15" w:rsidP="00E9317B">
      <w:pPr>
        <w:spacing w:after="0" w:line="240" w:lineRule="auto"/>
        <w:jc w:val="center"/>
        <w:rPr>
          <w:b/>
          <w:i w:val="0"/>
          <w:color w:val="00B0F0"/>
          <w:u w:val="single"/>
        </w:rPr>
      </w:pPr>
    </w:p>
    <w:p w14:paraId="6067CF37" w14:textId="77777777" w:rsidR="00BA0E15" w:rsidRDefault="00BA0E15" w:rsidP="00E9317B">
      <w:pPr>
        <w:spacing w:after="0" w:line="240" w:lineRule="auto"/>
        <w:jc w:val="center"/>
        <w:rPr>
          <w:b/>
          <w:i w:val="0"/>
          <w:color w:val="00B0F0"/>
          <w:u w:val="single"/>
        </w:rPr>
      </w:pPr>
    </w:p>
    <w:p w14:paraId="5319C857" w14:textId="77777777" w:rsidR="00EF356E" w:rsidRPr="00CE3F7E" w:rsidRDefault="00EF356E" w:rsidP="00F33FB7">
      <w:pPr>
        <w:jc w:val="center"/>
        <w:rPr>
          <w:b/>
          <w:bCs/>
          <w:i w:val="0"/>
          <w:iCs w:val="0"/>
          <w:color w:val="00B0F0"/>
          <w:u w:val="single"/>
        </w:rPr>
      </w:pPr>
      <w:r w:rsidRPr="00CE3F7E">
        <w:rPr>
          <w:b/>
          <w:bCs/>
          <w:i w:val="0"/>
          <w:iCs w:val="0"/>
          <w:color w:val="00B0F0"/>
          <w:u w:val="single"/>
        </w:rPr>
        <w:t>Horaires d’ouverture au public / secrétariat de la Mairie :</w:t>
      </w:r>
    </w:p>
    <w:p w14:paraId="1F278A53" w14:textId="77777777" w:rsidR="00EF356E" w:rsidRPr="00CE3F7E" w:rsidRDefault="00EF356E" w:rsidP="00EF356E">
      <w:pPr>
        <w:jc w:val="both"/>
        <w:rPr>
          <w:i w:val="0"/>
          <w:iCs w:val="0"/>
        </w:rPr>
      </w:pPr>
      <w:r w:rsidRPr="00CE3F7E">
        <w:rPr>
          <w:i w:val="0"/>
          <w:iCs w:val="0"/>
        </w:rPr>
        <w:t>Lundi : 8h30-12h / 16h-19h</w:t>
      </w:r>
    </w:p>
    <w:p w14:paraId="4AF24807" w14:textId="77777777" w:rsidR="00EF356E" w:rsidRPr="00CE3F7E" w:rsidRDefault="00EF356E" w:rsidP="00EF356E">
      <w:pPr>
        <w:jc w:val="both"/>
        <w:rPr>
          <w:b/>
          <w:bCs/>
          <w:i w:val="0"/>
          <w:iCs w:val="0"/>
          <w:color w:val="FF0000"/>
        </w:rPr>
      </w:pPr>
      <w:r w:rsidRPr="00CE3F7E">
        <w:rPr>
          <w:i w:val="0"/>
          <w:iCs w:val="0"/>
        </w:rPr>
        <w:t>Mardi : 8h30-12h / le secrétariat</w:t>
      </w:r>
      <w:r w:rsidRPr="00CE3F7E">
        <w:rPr>
          <w:b/>
          <w:bCs/>
          <w:i w:val="0"/>
          <w:iCs w:val="0"/>
        </w:rPr>
        <w:t xml:space="preserve"> </w:t>
      </w:r>
      <w:r w:rsidRPr="00CE3F7E">
        <w:rPr>
          <w:i w:val="0"/>
          <w:iCs w:val="0"/>
        </w:rPr>
        <w:t>répond au téléphone jusqu’à 17h</w:t>
      </w:r>
    </w:p>
    <w:p w14:paraId="4BC1FF05" w14:textId="77777777" w:rsidR="00EF356E" w:rsidRPr="00CE3F7E" w:rsidRDefault="00EF356E" w:rsidP="00EF356E">
      <w:pPr>
        <w:jc w:val="both"/>
        <w:rPr>
          <w:i w:val="0"/>
          <w:iCs w:val="0"/>
          <w:color w:val="FF0000"/>
        </w:rPr>
      </w:pPr>
      <w:r w:rsidRPr="00CE3F7E">
        <w:rPr>
          <w:i w:val="0"/>
          <w:iCs w:val="0"/>
        </w:rPr>
        <w:t xml:space="preserve">Mercredi : 8h30-12h / </w:t>
      </w:r>
      <w:r w:rsidRPr="00CE3F7E">
        <w:rPr>
          <w:b/>
          <w:bCs/>
          <w:i w:val="0"/>
          <w:iCs w:val="0"/>
          <w:color w:val="FF0000"/>
          <w:u w:val="single"/>
        </w:rPr>
        <w:t>après-midi sur RDV</w:t>
      </w:r>
      <w:r w:rsidRPr="00CE3F7E">
        <w:rPr>
          <w:i w:val="0"/>
          <w:iCs w:val="0"/>
          <w:color w:val="FF0000"/>
        </w:rPr>
        <w:t xml:space="preserve"> </w:t>
      </w:r>
      <w:r w:rsidR="00C80446" w:rsidRPr="00CE3F7E">
        <w:rPr>
          <w:i w:val="0"/>
          <w:iCs w:val="0"/>
          <w:color w:val="FF0000"/>
        </w:rPr>
        <w:t>(13h30-15h30)</w:t>
      </w:r>
    </w:p>
    <w:p w14:paraId="6C6151C8" w14:textId="77777777" w:rsidR="00EF356E" w:rsidRPr="00CE3F7E" w:rsidRDefault="00EF356E" w:rsidP="00EF356E">
      <w:pPr>
        <w:jc w:val="both"/>
        <w:rPr>
          <w:b/>
          <w:bCs/>
          <w:i w:val="0"/>
          <w:iCs w:val="0"/>
          <w:color w:val="FF0000"/>
        </w:rPr>
      </w:pPr>
      <w:r w:rsidRPr="00CE3F7E">
        <w:rPr>
          <w:i w:val="0"/>
          <w:iCs w:val="0"/>
        </w:rPr>
        <w:t>Jeudi : 8h30-12h</w:t>
      </w:r>
      <w:r w:rsidRPr="00CE3F7E">
        <w:rPr>
          <w:b/>
          <w:bCs/>
          <w:i w:val="0"/>
          <w:iCs w:val="0"/>
          <w:color w:val="FF0000"/>
        </w:rPr>
        <w:t xml:space="preserve"> </w:t>
      </w:r>
      <w:r w:rsidRPr="00CE3F7E">
        <w:rPr>
          <w:b/>
          <w:bCs/>
          <w:i w:val="0"/>
          <w:iCs w:val="0"/>
          <w:color w:val="000000"/>
        </w:rPr>
        <w:t>/</w:t>
      </w:r>
      <w:r w:rsidRPr="00CE3F7E">
        <w:rPr>
          <w:b/>
          <w:bCs/>
          <w:i w:val="0"/>
          <w:iCs w:val="0"/>
          <w:color w:val="FF0000"/>
        </w:rPr>
        <w:t xml:space="preserve"> </w:t>
      </w:r>
      <w:r w:rsidRPr="00CE3F7E">
        <w:rPr>
          <w:i w:val="0"/>
          <w:iCs w:val="0"/>
        </w:rPr>
        <w:t>le secrétariat</w:t>
      </w:r>
      <w:r w:rsidRPr="00CE3F7E">
        <w:rPr>
          <w:b/>
          <w:bCs/>
          <w:i w:val="0"/>
          <w:iCs w:val="0"/>
        </w:rPr>
        <w:t xml:space="preserve"> </w:t>
      </w:r>
      <w:r w:rsidRPr="00CE3F7E">
        <w:rPr>
          <w:i w:val="0"/>
          <w:iCs w:val="0"/>
        </w:rPr>
        <w:t>répond au téléphone jusqu’à 17h</w:t>
      </w:r>
    </w:p>
    <w:p w14:paraId="6C8B663B" w14:textId="0E3D296A" w:rsidR="00EF356E" w:rsidRPr="00CE3F7E" w:rsidRDefault="00EF356E" w:rsidP="00EF356E">
      <w:pPr>
        <w:jc w:val="both"/>
        <w:rPr>
          <w:i w:val="0"/>
          <w:iCs w:val="0"/>
        </w:rPr>
      </w:pPr>
      <w:r w:rsidRPr="00CE3F7E">
        <w:rPr>
          <w:i w:val="0"/>
          <w:iCs w:val="0"/>
        </w:rPr>
        <w:t xml:space="preserve">Vendredi : 10h-12h / </w:t>
      </w:r>
      <w:r w:rsidR="00D515DA" w:rsidRPr="00CE3F7E">
        <w:rPr>
          <w:i w:val="0"/>
          <w:iCs w:val="0"/>
        </w:rPr>
        <w:t>le secrétariat</w:t>
      </w:r>
      <w:r w:rsidR="00D515DA" w:rsidRPr="00CE3F7E">
        <w:rPr>
          <w:b/>
          <w:bCs/>
          <w:i w:val="0"/>
          <w:iCs w:val="0"/>
        </w:rPr>
        <w:t xml:space="preserve"> </w:t>
      </w:r>
      <w:r w:rsidRPr="00CE3F7E">
        <w:rPr>
          <w:i w:val="0"/>
          <w:iCs w:val="0"/>
        </w:rPr>
        <w:t>répond au téléphone jusqu’à 16h</w:t>
      </w:r>
    </w:p>
    <w:p w14:paraId="3ADDD9F3" w14:textId="77777777" w:rsidR="00EF356E" w:rsidRPr="00CE3F7E" w:rsidRDefault="00EF356E" w:rsidP="00EF356E">
      <w:pPr>
        <w:spacing w:after="0" w:line="240" w:lineRule="auto"/>
        <w:jc w:val="both"/>
        <w:rPr>
          <w:i w:val="0"/>
          <w:iCs w:val="0"/>
        </w:rPr>
      </w:pPr>
      <w:r w:rsidRPr="00CE3F7E">
        <w:rPr>
          <w:i w:val="0"/>
          <w:iCs w:val="0"/>
        </w:rPr>
        <w:t>Téléphone : 02.33.58.10.57</w:t>
      </w:r>
    </w:p>
    <w:p w14:paraId="6BFF0422" w14:textId="77777777" w:rsidR="00EF356E" w:rsidRPr="00CE3F7E" w:rsidRDefault="00EF356E" w:rsidP="00EF356E">
      <w:pPr>
        <w:spacing w:after="0" w:line="240" w:lineRule="auto"/>
        <w:jc w:val="both"/>
        <w:rPr>
          <w:i w:val="0"/>
          <w:iCs w:val="0"/>
        </w:rPr>
      </w:pPr>
      <w:r w:rsidRPr="00CE3F7E">
        <w:rPr>
          <w:i w:val="0"/>
          <w:iCs w:val="0"/>
        </w:rPr>
        <w:t xml:space="preserve">Mail : </w:t>
      </w:r>
      <w:hyperlink r:id="rId23" w:history="1">
        <w:r w:rsidRPr="00CE3F7E">
          <w:rPr>
            <w:rStyle w:val="Lienhypertexte"/>
            <w:i w:val="0"/>
            <w:iCs w:val="0"/>
          </w:rPr>
          <w:t>mairie@marceylesgreves.fr</w:t>
        </w:r>
      </w:hyperlink>
    </w:p>
    <w:p w14:paraId="2D089A32" w14:textId="77777777" w:rsidR="00EF356E" w:rsidRPr="00CE3F7E" w:rsidRDefault="00EF356E" w:rsidP="00EF356E">
      <w:pPr>
        <w:spacing w:after="0" w:line="240" w:lineRule="auto"/>
        <w:jc w:val="both"/>
        <w:rPr>
          <w:i w:val="0"/>
          <w:iCs w:val="0"/>
        </w:rPr>
      </w:pPr>
      <w:r w:rsidRPr="00CE3F7E">
        <w:rPr>
          <w:i w:val="0"/>
          <w:iCs w:val="0"/>
        </w:rPr>
        <w:t>Pour rester informé n’hésitez pas consulter le site internet de la commune et le panneau numérique Route de Granville</w:t>
      </w:r>
    </w:p>
    <w:p w14:paraId="5F41F0B5" w14:textId="77777777" w:rsidR="00D55FB2" w:rsidRDefault="00D55FB2" w:rsidP="001F49AA">
      <w:pPr>
        <w:suppressAutoHyphens w:val="0"/>
        <w:spacing w:after="0" w:line="270" w:lineRule="atLeast"/>
        <w:jc w:val="center"/>
        <w:rPr>
          <w:rFonts w:asciiTheme="minorHAnsi" w:hAnsiTheme="minorHAnsi" w:cstheme="minorHAnsi"/>
          <w:b/>
          <w:bCs/>
          <w:i w:val="0"/>
          <w:iCs w:val="0"/>
          <w:color w:val="00B0F0"/>
          <w:u w:val="single"/>
          <w:lang w:eastAsia="fr-FR" w:bidi="ar-SA"/>
        </w:rPr>
      </w:pPr>
    </w:p>
    <w:p w14:paraId="701EA331" w14:textId="4BA7036C" w:rsidR="00D55FB2" w:rsidRDefault="00D55FB2" w:rsidP="003D3971">
      <w:pPr>
        <w:suppressAutoHyphens w:val="0"/>
        <w:spacing w:after="0" w:line="270" w:lineRule="atLeast"/>
        <w:jc w:val="center"/>
        <w:rPr>
          <w:rFonts w:asciiTheme="minorHAnsi" w:hAnsiTheme="minorHAnsi" w:cstheme="minorHAnsi"/>
          <w:b/>
          <w:bCs/>
          <w:i w:val="0"/>
          <w:iCs w:val="0"/>
          <w:color w:val="00B0F0"/>
          <w:u w:val="single"/>
          <w:lang w:eastAsia="fr-FR" w:bidi="ar-SA"/>
        </w:rPr>
      </w:pPr>
      <w:r>
        <w:rPr>
          <w:noProof/>
        </w:rPr>
        <w:drawing>
          <wp:inline distT="0" distB="0" distL="0" distR="0" wp14:anchorId="613B2325" wp14:editId="057B1083">
            <wp:extent cx="1982293" cy="2802255"/>
            <wp:effectExtent l="0" t="0" r="0" b="0"/>
            <wp:docPr id="7771056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87226" cy="2809229"/>
                    </a:xfrm>
                    <a:prstGeom prst="rect">
                      <a:avLst/>
                    </a:prstGeom>
                    <a:noFill/>
                    <a:ln>
                      <a:noFill/>
                    </a:ln>
                  </pic:spPr>
                </pic:pic>
              </a:graphicData>
            </a:graphic>
          </wp:inline>
        </w:drawing>
      </w:r>
    </w:p>
    <w:p w14:paraId="366AD334" w14:textId="77777777" w:rsidR="00D55FB2" w:rsidRDefault="00D55FB2" w:rsidP="001F49AA">
      <w:pPr>
        <w:suppressAutoHyphens w:val="0"/>
        <w:spacing w:after="0" w:line="270" w:lineRule="atLeast"/>
        <w:jc w:val="center"/>
        <w:rPr>
          <w:rFonts w:asciiTheme="minorHAnsi" w:hAnsiTheme="minorHAnsi" w:cstheme="minorHAnsi"/>
          <w:b/>
          <w:bCs/>
          <w:i w:val="0"/>
          <w:iCs w:val="0"/>
          <w:color w:val="00B0F0"/>
          <w:u w:val="single"/>
          <w:lang w:eastAsia="fr-FR" w:bidi="ar-SA"/>
        </w:rPr>
      </w:pPr>
    </w:p>
    <w:p w14:paraId="039C19A8" w14:textId="77777777" w:rsidR="00D55FB2" w:rsidRDefault="00D55FB2" w:rsidP="001F49AA">
      <w:pPr>
        <w:suppressAutoHyphens w:val="0"/>
        <w:spacing w:after="0" w:line="270" w:lineRule="atLeast"/>
        <w:jc w:val="center"/>
        <w:rPr>
          <w:rFonts w:asciiTheme="minorHAnsi" w:hAnsiTheme="minorHAnsi" w:cstheme="minorHAnsi"/>
          <w:b/>
          <w:bCs/>
          <w:i w:val="0"/>
          <w:iCs w:val="0"/>
          <w:color w:val="00B0F0"/>
          <w:u w:val="single"/>
          <w:lang w:eastAsia="fr-FR" w:bidi="ar-SA"/>
        </w:rPr>
      </w:pPr>
    </w:p>
    <w:p w14:paraId="52B9E74D" w14:textId="77777777" w:rsidR="00D55FB2" w:rsidRDefault="00D55FB2" w:rsidP="001F49AA">
      <w:pPr>
        <w:suppressAutoHyphens w:val="0"/>
        <w:spacing w:after="0" w:line="270" w:lineRule="atLeast"/>
        <w:jc w:val="center"/>
        <w:rPr>
          <w:rFonts w:asciiTheme="minorHAnsi" w:hAnsiTheme="minorHAnsi" w:cstheme="minorHAnsi"/>
          <w:b/>
          <w:bCs/>
          <w:i w:val="0"/>
          <w:iCs w:val="0"/>
          <w:color w:val="00B0F0"/>
          <w:u w:val="single"/>
          <w:lang w:eastAsia="fr-FR" w:bidi="ar-SA"/>
        </w:rPr>
      </w:pPr>
    </w:p>
    <w:p w14:paraId="0CB2E773" w14:textId="77777777" w:rsidR="00CB5EB1" w:rsidRDefault="00CB5EB1" w:rsidP="001F49AA">
      <w:pPr>
        <w:suppressAutoHyphens w:val="0"/>
        <w:spacing w:after="0" w:line="270" w:lineRule="atLeast"/>
        <w:jc w:val="center"/>
        <w:rPr>
          <w:rFonts w:asciiTheme="minorHAnsi" w:hAnsiTheme="minorHAnsi" w:cstheme="minorHAnsi"/>
          <w:b/>
          <w:bCs/>
          <w:i w:val="0"/>
          <w:iCs w:val="0"/>
          <w:color w:val="00B0F0"/>
          <w:u w:val="single"/>
          <w:lang w:eastAsia="fr-FR" w:bidi="ar-SA"/>
        </w:rPr>
      </w:pPr>
    </w:p>
    <w:p w14:paraId="53CE37FD" w14:textId="72366A1D" w:rsidR="00A26A99" w:rsidRDefault="00A26A99" w:rsidP="00A26A99">
      <w:pPr>
        <w:pStyle w:val="NormalWeb"/>
      </w:pPr>
      <w:r>
        <w:rPr>
          <w:noProof/>
        </w:rPr>
        <w:drawing>
          <wp:inline distT="0" distB="0" distL="0" distR="0" wp14:anchorId="2946C5B8" wp14:editId="6BC7A42E">
            <wp:extent cx="1439333" cy="1590040"/>
            <wp:effectExtent l="0" t="0" r="8890" b="0"/>
            <wp:docPr id="15136454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6363" cy="1597806"/>
                    </a:xfrm>
                    <a:prstGeom prst="rect">
                      <a:avLst/>
                    </a:prstGeom>
                    <a:noFill/>
                    <a:ln>
                      <a:noFill/>
                    </a:ln>
                  </pic:spPr>
                </pic:pic>
              </a:graphicData>
            </a:graphic>
          </wp:inline>
        </w:drawing>
      </w:r>
      <w:r>
        <w:rPr>
          <w:noProof/>
        </w:rPr>
        <w:drawing>
          <wp:inline distT="0" distB="0" distL="0" distR="0" wp14:anchorId="2C91CAA1" wp14:editId="70175222">
            <wp:extent cx="1623060" cy="1591408"/>
            <wp:effectExtent l="0" t="0" r="0" b="8890"/>
            <wp:docPr id="417803086" name="Image 41780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0931" cy="1599125"/>
                    </a:xfrm>
                    <a:prstGeom prst="rect">
                      <a:avLst/>
                    </a:prstGeom>
                    <a:noFill/>
                    <a:ln>
                      <a:noFill/>
                    </a:ln>
                  </pic:spPr>
                </pic:pic>
              </a:graphicData>
            </a:graphic>
          </wp:inline>
        </w:drawing>
      </w:r>
    </w:p>
    <w:p w14:paraId="624DF45A" w14:textId="4BC847B6" w:rsidR="00F545C2" w:rsidRPr="00CE3F7E" w:rsidRDefault="00B4211B" w:rsidP="00F545C2">
      <w:pPr>
        <w:tabs>
          <w:tab w:val="right" w:leader="underscore" w:pos="0"/>
          <w:tab w:val="left" w:pos="7513"/>
        </w:tabs>
        <w:spacing w:after="0" w:line="240" w:lineRule="auto"/>
        <w:jc w:val="both"/>
        <w:rPr>
          <w:b/>
          <w:i w:val="0"/>
          <w:color w:val="002060"/>
          <w:u w:val="double"/>
        </w:rPr>
      </w:pPr>
      <w:r w:rsidRPr="00B4211B">
        <w:rPr>
          <w:noProof/>
        </w:rPr>
        <w:t xml:space="preserve"> </w:t>
      </w:r>
      <w:r w:rsidR="00F545C2" w:rsidRPr="00CE3F7E">
        <w:rPr>
          <w:b/>
          <w:i w:val="0"/>
          <w:color w:val="1B416F"/>
          <w:u w:val="double"/>
        </w:rPr>
        <w:t>N° </w:t>
      </w:r>
      <w:r w:rsidR="00D07751">
        <w:rPr>
          <w:b/>
          <w:i w:val="0"/>
          <w:color w:val="1B416F"/>
          <w:u w:val="double"/>
        </w:rPr>
        <w:t>46 : janvier février mars avril 2026</w:t>
      </w:r>
    </w:p>
    <w:p w14:paraId="63A41EF3" w14:textId="77777777" w:rsidR="00194549" w:rsidRPr="00CE3F7E" w:rsidRDefault="00194549" w:rsidP="00DD7535">
      <w:pPr>
        <w:spacing w:after="0" w:line="240" w:lineRule="auto"/>
        <w:jc w:val="center"/>
        <w:rPr>
          <w:rStyle w:val="Accentuationlgre"/>
          <w:b/>
          <w:bCs/>
          <w:color w:val="00B0F0"/>
          <w:u w:val="single"/>
        </w:rPr>
      </w:pPr>
    </w:p>
    <w:p w14:paraId="2A442C97" w14:textId="77777777" w:rsidR="00AB5583" w:rsidRPr="00CE3F7E" w:rsidRDefault="00AB5583" w:rsidP="00DD7535">
      <w:pPr>
        <w:spacing w:after="0" w:line="240" w:lineRule="auto"/>
        <w:jc w:val="center"/>
        <w:rPr>
          <w:rStyle w:val="Accentuationlgre"/>
          <w:b/>
          <w:bCs/>
          <w:color w:val="00B0F0"/>
          <w:u w:val="single"/>
        </w:rPr>
      </w:pPr>
    </w:p>
    <w:p w14:paraId="146F6E4E" w14:textId="77777777" w:rsidR="00DD7535" w:rsidRDefault="00DD7535" w:rsidP="00DD7535">
      <w:pPr>
        <w:spacing w:after="0" w:line="240" w:lineRule="auto"/>
        <w:jc w:val="center"/>
        <w:rPr>
          <w:rStyle w:val="Accentuationlgre"/>
          <w:b/>
          <w:bCs/>
          <w:color w:val="00B0F0"/>
          <w:u w:val="single"/>
        </w:rPr>
      </w:pPr>
      <w:r w:rsidRPr="00CE3F7E">
        <w:rPr>
          <w:rStyle w:val="Accentuationlgre"/>
          <w:b/>
          <w:bCs/>
          <w:color w:val="00B0F0"/>
          <w:u w:val="single"/>
        </w:rPr>
        <w:t>LE MOT DU MAIRE</w:t>
      </w:r>
    </w:p>
    <w:p w14:paraId="6A683F30" w14:textId="77777777" w:rsidR="00B848BA" w:rsidRPr="00B848BA" w:rsidRDefault="00B848BA" w:rsidP="00B848BA">
      <w:pPr>
        <w:suppressAutoHyphens w:val="0"/>
        <w:spacing w:before="100" w:beforeAutospacing="1" w:after="0" w:line="240" w:lineRule="auto"/>
        <w:rPr>
          <w:rFonts w:asciiTheme="minorHAnsi" w:hAnsiTheme="minorHAnsi" w:cstheme="minorHAnsi"/>
          <w:i w:val="0"/>
          <w:iCs w:val="0"/>
          <w:lang w:eastAsia="fr-FR" w:bidi="ar-SA"/>
        </w:rPr>
      </w:pPr>
      <w:r w:rsidRPr="00B848BA">
        <w:rPr>
          <w:rFonts w:asciiTheme="minorHAnsi" w:hAnsiTheme="minorHAnsi" w:cstheme="minorHAnsi"/>
          <w:i w:val="0"/>
          <w:iCs w:val="0"/>
          <w:color w:val="000000"/>
          <w:lang w:eastAsia="fr-FR" w:bidi="ar-SA"/>
        </w:rPr>
        <w:t>Chères concitoyennes, Chers concitoyens</w:t>
      </w:r>
      <w:r w:rsidRPr="00B848BA">
        <w:rPr>
          <w:rFonts w:asciiTheme="minorHAnsi" w:hAnsiTheme="minorHAnsi" w:cstheme="minorHAnsi"/>
          <w:i w:val="0"/>
          <w:iCs w:val="0"/>
          <w:lang w:eastAsia="fr-FR" w:bidi="ar-SA"/>
        </w:rPr>
        <w:br/>
      </w:r>
      <w:r w:rsidRPr="00B848BA">
        <w:rPr>
          <w:rFonts w:asciiTheme="minorHAnsi" w:hAnsiTheme="minorHAnsi" w:cstheme="minorHAnsi"/>
          <w:i w:val="0"/>
          <w:iCs w:val="0"/>
          <w:lang w:eastAsia="fr-FR" w:bidi="ar-SA"/>
        </w:rPr>
        <w:br/>
      </w:r>
      <w:r w:rsidRPr="00B848BA">
        <w:rPr>
          <w:rFonts w:asciiTheme="minorHAnsi" w:hAnsiTheme="minorHAnsi" w:cstheme="minorHAnsi"/>
          <w:i w:val="0"/>
          <w:iCs w:val="0"/>
          <w:color w:val="000000"/>
          <w:lang w:eastAsia="fr-FR" w:bidi="ar-SA"/>
        </w:rPr>
        <w:t xml:space="preserve">Un grand merci pour la confiance que vous nous avez témoignée lors des élections. </w:t>
      </w:r>
    </w:p>
    <w:p w14:paraId="3C4CF219" w14:textId="77777777" w:rsidR="00B848BA" w:rsidRPr="00B848BA" w:rsidRDefault="00B848BA" w:rsidP="00B848BA">
      <w:pPr>
        <w:suppressAutoHyphens w:val="0"/>
        <w:spacing w:before="100" w:beforeAutospacing="1" w:after="0" w:line="240" w:lineRule="auto"/>
        <w:rPr>
          <w:rFonts w:asciiTheme="minorHAnsi" w:hAnsiTheme="minorHAnsi" w:cstheme="minorHAnsi"/>
          <w:i w:val="0"/>
          <w:iCs w:val="0"/>
          <w:lang w:eastAsia="fr-FR" w:bidi="ar-SA"/>
        </w:rPr>
      </w:pPr>
      <w:r w:rsidRPr="00B848BA">
        <w:rPr>
          <w:rFonts w:asciiTheme="minorHAnsi" w:hAnsiTheme="minorHAnsi" w:cstheme="minorHAnsi"/>
          <w:i w:val="0"/>
          <w:iCs w:val="0"/>
          <w:color w:val="000000"/>
          <w:lang w:eastAsia="fr-FR" w:bidi="ar-SA"/>
        </w:rPr>
        <w:t xml:space="preserve">Malgré la présence d'une seule liste, vous êtes venus nombreux et nous vous en remercions très sincèrement car cela nous donne de la légitimité à nos actions. </w:t>
      </w:r>
    </w:p>
    <w:p w14:paraId="1C26260C" w14:textId="77777777" w:rsidR="00B848BA" w:rsidRPr="00B848BA" w:rsidRDefault="00B848BA" w:rsidP="00B848BA">
      <w:pPr>
        <w:suppressAutoHyphens w:val="0"/>
        <w:spacing w:before="100" w:beforeAutospacing="1" w:after="0" w:line="240" w:lineRule="auto"/>
        <w:rPr>
          <w:rFonts w:asciiTheme="minorHAnsi" w:hAnsiTheme="minorHAnsi" w:cstheme="minorHAnsi"/>
          <w:i w:val="0"/>
          <w:iCs w:val="0"/>
          <w:lang w:eastAsia="fr-FR" w:bidi="ar-SA"/>
        </w:rPr>
      </w:pPr>
      <w:r w:rsidRPr="00B848BA">
        <w:rPr>
          <w:rFonts w:asciiTheme="minorHAnsi" w:hAnsiTheme="minorHAnsi" w:cstheme="minorHAnsi"/>
          <w:i w:val="0"/>
          <w:iCs w:val="0"/>
          <w:color w:val="000000"/>
          <w:lang w:eastAsia="fr-FR" w:bidi="ar-SA"/>
        </w:rPr>
        <w:t xml:space="preserve">Sur notre premier mandat, nous avons réalisé les projets prévus. </w:t>
      </w:r>
    </w:p>
    <w:p w14:paraId="7E8E5553" w14:textId="77777777" w:rsidR="00B848BA" w:rsidRPr="00B848BA" w:rsidRDefault="00B848BA" w:rsidP="00B848BA">
      <w:pPr>
        <w:suppressAutoHyphens w:val="0"/>
        <w:spacing w:before="100" w:beforeAutospacing="1" w:after="0" w:line="240" w:lineRule="auto"/>
        <w:rPr>
          <w:rFonts w:asciiTheme="minorHAnsi" w:hAnsiTheme="minorHAnsi" w:cstheme="minorHAnsi"/>
          <w:i w:val="0"/>
          <w:iCs w:val="0"/>
          <w:lang w:eastAsia="fr-FR" w:bidi="ar-SA"/>
        </w:rPr>
      </w:pPr>
      <w:r w:rsidRPr="00B848BA">
        <w:rPr>
          <w:rFonts w:asciiTheme="minorHAnsi" w:hAnsiTheme="minorHAnsi" w:cstheme="minorHAnsi"/>
          <w:i w:val="0"/>
          <w:iCs w:val="0"/>
          <w:color w:val="000000"/>
          <w:lang w:eastAsia="fr-FR" w:bidi="ar-SA"/>
        </w:rPr>
        <w:t xml:space="preserve">Dès maintenant, nous nous engageons à poursuivre dans la continuité, mais aussi en tenant compte des besoins réels de notre commune : </w:t>
      </w:r>
    </w:p>
    <w:p w14:paraId="1732051E" w14:textId="77777777" w:rsidR="00B848BA" w:rsidRPr="00B848BA" w:rsidRDefault="00B848BA" w:rsidP="00B848BA">
      <w:pPr>
        <w:suppressAutoHyphens w:val="0"/>
        <w:spacing w:before="100" w:beforeAutospacing="1" w:after="0" w:line="240" w:lineRule="auto"/>
        <w:rPr>
          <w:rFonts w:asciiTheme="minorHAnsi" w:hAnsiTheme="minorHAnsi" w:cstheme="minorHAnsi"/>
          <w:i w:val="0"/>
          <w:iCs w:val="0"/>
          <w:lang w:eastAsia="fr-FR" w:bidi="ar-SA"/>
        </w:rPr>
      </w:pPr>
      <w:r w:rsidRPr="00B848BA">
        <w:rPr>
          <w:rFonts w:asciiTheme="minorHAnsi" w:hAnsiTheme="minorHAnsi" w:cstheme="minorHAnsi"/>
          <w:i w:val="0"/>
          <w:iCs w:val="0"/>
          <w:color w:val="000000"/>
          <w:lang w:eastAsia="fr-FR" w:bidi="ar-SA"/>
        </w:rPr>
        <w:t xml:space="preserve">Nous savons que, comme toutes les communes, nous allons subir une baisse démographique et un vieillissement de la population. </w:t>
      </w:r>
    </w:p>
    <w:p w14:paraId="74FB04CB" w14:textId="77777777" w:rsidR="00B848BA" w:rsidRPr="00B848BA" w:rsidRDefault="00B848BA" w:rsidP="00B848BA">
      <w:pPr>
        <w:suppressAutoHyphens w:val="0"/>
        <w:spacing w:before="100" w:beforeAutospacing="1" w:after="0" w:line="240" w:lineRule="auto"/>
        <w:rPr>
          <w:rFonts w:asciiTheme="minorHAnsi" w:hAnsiTheme="minorHAnsi" w:cstheme="minorHAnsi"/>
          <w:i w:val="0"/>
          <w:iCs w:val="0"/>
          <w:lang w:eastAsia="fr-FR" w:bidi="ar-SA"/>
        </w:rPr>
      </w:pPr>
      <w:r w:rsidRPr="00B848BA">
        <w:rPr>
          <w:rFonts w:asciiTheme="minorHAnsi" w:hAnsiTheme="minorHAnsi" w:cstheme="minorHAnsi"/>
          <w:i w:val="0"/>
          <w:iCs w:val="0"/>
          <w:color w:val="000000"/>
          <w:lang w:eastAsia="fr-FR" w:bidi="ar-SA"/>
        </w:rPr>
        <w:t>Cette tendance se constate déjà, puisque, à la rentrée scolaire 2026, nous allons perdre une classe.</w:t>
      </w:r>
    </w:p>
    <w:p w14:paraId="5CF3E917" w14:textId="5D18ED65" w:rsidR="00B848BA" w:rsidRPr="00B848BA" w:rsidRDefault="00B848BA" w:rsidP="00B848BA">
      <w:pPr>
        <w:suppressAutoHyphens w:val="0"/>
        <w:spacing w:before="100" w:beforeAutospacing="1" w:after="0" w:line="240" w:lineRule="auto"/>
        <w:rPr>
          <w:rFonts w:asciiTheme="minorHAnsi" w:hAnsiTheme="minorHAnsi" w:cstheme="minorHAnsi"/>
          <w:i w:val="0"/>
          <w:iCs w:val="0"/>
          <w:lang w:eastAsia="fr-FR" w:bidi="ar-SA"/>
        </w:rPr>
      </w:pPr>
      <w:r w:rsidRPr="00B848BA">
        <w:rPr>
          <w:rFonts w:asciiTheme="minorHAnsi" w:hAnsiTheme="minorHAnsi" w:cstheme="minorHAnsi"/>
          <w:i w:val="0"/>
          <w:iCs w:val="0"/>
          <w:color w:val="000000"/>
          <w:lang w:eastAsia="fr-FR" w:bidi="ar-SA"/>
        </w:rPr>
        <w:t>Il nous faut donc favoriser l'installation de nouvelles familles et, en parallèle, poursuivre notre action afin de proposer aux personnes plus âgées la possibilité de vivre à Marcey.</w:t>
      </w:r>
    </w:p>
    <w:p w14:paraId="40842033" w14:textId="77777777" w:rsidR="00B848BA" w:rsidRPr="00B848BA" w:rsidRDefault="00B848BA" w:rsidP="00B848BA">
      <w:pPr>
        <w:suppressAutoHyphens w:val="0"/>
        <w:spacing w:before="100" w:beforeAutospacing="1" w:after="0" w:line="240" w:lineRule="auto"/>
        <w:rPr>
          <w:rFonts w:asciiTheme="minorHAnsi" w:hAnsiTheme="minorHAnsi" w:cstheme="minorHAnsi"/>
          <w:i w:val="0"/>
          <w:iCs w:val="0"/>
          <w:lang w:eastAsia="fr-FR" w:bidi="ar-SA"/>
        </w:rPr>
      </w:pPr>
      <w:r w:rsidRPr="00B848BA">
        <w:rPr>
          <w:rFonts w:asciiTheme="minorHAnsi" w:hAnsiTheme="minorHAnsi" w:cstheme="minorHAnsi"/>
          <w:i w:val="0"/>
          <w:iCs w:val="0"/>
          <w:color w:val="000000"/>
          <w:lang w:eastAsia="fr-FR" w:bidi="ar-SA"/>
        </w:rPr>
        <w:t xml:space="preserve">Je vous présente dans ce numéro du Petit Marcéyen, notre nouvelle équipe. </w:t>
      </w:r>
    </w:p>
    <w:p w14:paraId="0E5BDC4F" w14:textId="77777777" w:rsidR="00B848BA" w:rsidRPr="00B848BA" w:rsidRDefault="00B848BA" w:rsidP="00B848BA">
      <w:pPr>
        <w:suppressAutoHyphens w:val="0"/>
        <w:spacing w:before="100" w:beforeAutospacing="1" w:after="0" w:line="240" w:lineRule="auto"/>
        <w:rPr>
          <w:rFonts w:asciiTheme="minorHAnsi" w:hAnsiTheme="minorHAnsi" w:cstheme="minorHAnsi"/>
          <w:i w:val="0"/>
          <w:iCs w:val="0"/>
          <w:lang w:eastAsia="fr-FR" w:bidi="ar-SA"/>
        </w:rPr>
      </w:pPr>
      <w:r w:rsidRPr="00B848BA">
        <w:rPr>
          <w:rFonts w:asciiTheme="minorHAnsi" w:hAnsiTheme="minorHAnsi" w:cstheme="minorHAnsi"/>
          <w:i w:val="0"/>
          <w:iCs w:val="0"/>
          <w:color w:val="000000"/>
          <w:lang w:eastAsia="fr-FR" w:bidi="ar-SA"/>
        </w:rPr>
        <w:t>Citoyennement vôtre</w:t>
      </w:r>
    </w:p>
    <w:p w14:paraId="53222CBA" w14:textId="558FAD75" w:rsidR="00B848BA" w:rsidRPr="00B848BA" w:rsidRDefault="00B848BA" w:rsidP="00B848BA">
      <w:pPr>
        <w:suppressAutoHyphens w:val="0"/>
        <w:spacing w:before="100" w:beforeAutospacing="1" w:after="0" w:line="240" w:lineRule="auto"/>
        <w:rPr>
          <w:rFonts w:asciiTheme="minorHAnsi" w:hAnsiTheme="minorHAnsi" w:cstheme="minorHAnsi"/>
          <w:i w:val="0"/>
          <w:iCs w:val="0"/>
          <w:lang w:eastAsia="fr-FR" w:bidi="ar-SA"/>
        </w:rPr>
      </w:pPr>
      <w:r w:rsidRPr="00B848BA">
        <w:rPr>
          <w:rFonts w:asciiTheme="minorHAnsi" w:hAnsiTheme="minorHAnsi" w:cstheme="minorHAnsi"/>
          <w:i w:val="0"/>
          <w:iCs w:val="0"/>
          <w:color w:val="000000"/>
          <w:lang w:eastAsia="fr-FR" w:bidi="ar-SA"/>
        </w:rPr>
        <w:t xml:space="preserve">Pour l'équipe municipale, </w:t>
      </w:r>
      <w:r w:rsidRPr="00B848BA">
        <w:rPr>
          <w:rFonts w:asciiTheme="minorHAnsi" w:hAnsiTheme="minorHAnsi" w:cstheme="minorHAnsi"/>
          <w:i w:val="0"/>
          <w:iCs w:val="0"/>
          <w:color w:val="000000"/>
          <w:lang w:eastAsia="fr-FR" w:bidi="ar-SA"/>
        </w:rPr>
        <w:br/>
      </w:r>
      <w:r>
        <w:rPr>
          <w:rFonts w:asciiTheme="minorHAnsi" w:hAnsiTheme="minorHAnsi" w:cstheme="minorHAnsi"/>
          <w:i w:val="0"/>
          <w:iCs w:val="0"/>
          <w:color w:val="000000"/>
          <w:lang w:eastAsia="fr-FR" w:bidi="ar-SA"/>
        </w:rPr>
        <w:t>É</w:t>
      </w:r>
      <w:r w:rsidRPr="00B848BA">
        <w:rPr>
          <w:rFonts w:asciiTheme="minorHAnsi" w:hAnsiTheme="minorHAnsi" w:cstheme="minorHAnsi"/>
          <w:i w:val="0"/>
          <w:iCs w:val="0"/>
          <w:color w:val="000000"/>
          <w:lang w:eastAsia="fr-FR" w:bidi="ar-SA"/>
        </w:rPr>
        <w:t>lise ROUSSEL</w:t>
      </w:r>
    </w:p>
    <w:p w14:paraId="1CF27EDE" w14:textId="77777777" w:rsidR="00B848BA" w:rsidRPr="00CE3F7E" w:rsidRDefault="00B848BA" w:rsidP="00DD7535">
      <w:pPr>
        <w:spacing w:after="0" w:line="240" w:lineRule="auto"/>
        <w:jc w:val="center"/>
        <w:rPr>
          <w:rStyle w:val="Accentuationlgre"/>
          <w:b/>
          <w:bCs/>
          <w:color w:val="00B0F0"/>
          <w:u w:val="single"/>
        </w:rPr>
      </w:pPr>
    </w:p>
    <w:p w14:paraId="31DC7D98" w14:textId="77777777" w:rsidR="00DD7535" w:rsidRPr="00CE3F7E" w:rsidRDefault="00DD7535" w:rsidP="00DD7535">
      <w:pPr>
        <w:spacing w:after="0" w:line="240" w:lineRule="auto"/>
        <w:jc w:val="both"/>
        <w:rPr>
          <w:i w:val="0"/>
          <w:iCs w:val="0"/>
        </w:rPr>
      </w:pPr>
    </w:p>
    <w:p w14:paraId="51DABC42" w14:textId="77777777" w:rsidR="001617B5" w:rsidRPr="001617B5" w:rsidRDefault="001617B5" w:rsidP="001617B5">
      <w:pPr>
        <w:pStyle w:val="Standard"/>
        <w:rPr>
          <w:rFonts w:asciiTheme="minorHAnsi" w:hAnsiTheme="minorHAnsi" w:cstheme="minorHAnsi"/>
          <w:sz w:val="20"/>
          <w:szCs w:val="20"/>
        </w:rPr>
      </w:pPr>
    </w:p>
    <w:p w14:paraId="3BE4993D" w14:textId="77777777" w:rsidR="00546CED" w:rsidRDefault="00546CED" w:rsidP="001617B5">
      <w:pPr>
        <w:pStyle w:val="Standard"/>
        <w:jc w:val="right"/>
        <w:rPr>
          <w:rFonts w:asciiTheme="minorHAnsi" w:hAnsiTheme="minorHAnsi" w:cstheme="minorHAnsi"/>
          <w:sz w:val="20"/>
          <w:szCs w:val="20"/>
        </w:rPr>
      </w:pPr>
    </w:p>
    <w:p w14:paraId="289F53A1" w14:textId="77777777" w:rsidR="00546CED" w:rsidRDefault="00546CED" w:rsidP="001617B5">
      <w:pPr>
        <w:pStyle w:val="Standard"/>
        <w:jc w:val="right"/>
        <w:rPr>
          <w:rFonts w:asciiTheme="minorHAnsi" w:hAnsiTheme="minorHAnsi" w:cstheme="minorHAnsi"/>
          <w:sz w:val="20"/>
          <w:szCs w:val="20"/>
        </w:rPr>
      </w:pPr>
    </w:p>
    <w:p w14:paraId="65DB5282" w14:textId="77777777" w:rsidR="00546CED" w:rsidRDefault="00546CED" w:rsidP="001617B5">
      <w:pPr>
        <w:pStyle w:val="Standard"/>
        <w:jc w:val="right"/>
        <w:rPr>
          <w:rFonts w:asciiTheme="minorHAnsi" w:hAnsiTheme="minorHAnsi" w:cstheme="minorHAnsi"/>
          <w:sz w:val="20"/>
          <w:szCs w:val="20"/>
        </w:rPr>
      </w:pPr>
    </w:p>
    <w:p w14:paraId="55773D5B" w14:textId="77777777" w:rsidR="00546CED" w:rsidRDefault="00546CED" w:rsidP="001617B5">
      <w:pPr>
        <w:pStyle w:val="Standard"/>
        <w:jc w:val="right"/>
        <w:rPr>
          <w:rFonts w:asciiTheme="minorHAnsi" w:hAnsiTheme="minorHAnsi" w:cstheme="minorHAnsi"/>
          <w:sz w:val="20"/>
          <w:szCs w:val="20"/>
        </w:rPr>
      </w:pPr>
    </w:p>
    <w:p w14:paraId="085F9469" w14:textId="77777777" w:rsidR="00546CED" w:rsidRDefault="00546CED" w:rsidP="001617B5">
      <w:pPr>
        <w:pStyle w:val="Standard"/>
        <w:jc w:val="right"/>
        <w:rPr>
          <w:rFonts w:asciiTheme="minorHAnsi" w:hAnsiTheme="minorHAnsi" w:cstheme="minorHAnsi"/>
          <w:sz w:val="20"/>
          <w:szCs w:val="20"/>
        </w:rPr>
      </w:pPr>
    </w:p>
    <w:p w14:paraId="3D254238" w14:textId="77777777" w:rsidR="00546CED" w:rsidRDefault="00546CED" w:rsidP="001617B5">
      <w:pPr>
        <w:pStyle w:val="Standard"/>
        <w:jc w:val="right"/>
        <w:rPr>
          <w:rFonts w:asciiTheme="minorHAnsi" w:hAnsiTheme="minorHAnsi" w:cstheme="minorHAnsi"/>
          <w:sz w:val="20"/>
          <w:szCs w:val="20"/>
        </w:rPr>
      </w:pPr>
    </w:p>
    <w:p w14:paraId="581D35B9" w14:textId="77777777" w:rsidR="00546CED" w:rsidRDefault="00546CED" w:rsidP="001617B5">
      <w:pPr>
        <w:pStyle w:val="Standard"/>
        <w:jc w:val="right"/>
        <w:rPr>
          <w:rFonts w:asciiTheme="minorHAnsi" w:hAnsiTheme="minorHAnsi" w:cstheme="minorHAnsi"/>
          <w:sz w:val="20"/>
          <w:szCs w:val="20"/>
        </w:rPr>
      </w:pPr>
    </w:p>
    <w:p w14:paraId="4ADE28D0" w14:textId="77777777" w:rsidR="00546CED" w:rsidRDefault="00546CED" w:rsidP="001617B5">
      <w:pPr>
        <w:pStyle w:val="Standard"/>
        <w:jc w:val="right"/>
        <w:rPr>
          <w:rFonts w:asciiTheme="minorHAnsi" w:hAnsiTheme="minorHAnsi" w:cstheme="minorHAnsi"/>
          <w:sz w:val="20"/>
          <w:szCs w:val="20"/>
        </w:rPr>
      </w:pPr>
    </w:p>
    <w:p w14:paraId="270CB73F" w14:textId="77777777" w:rsidR="00546CED" w:rsidRDefault="00546CED" w:rsidP="001617B5">
      <w:pPr>
        <w:pStyle w:val="Standard"/>
        <w:jc w:val="right"/>
        <w:rPr>
          <w:rFonts w:asciiTheme="minorHAnsi" w:hAnsiTheme="minorHAnsi" w:cstheme="minorHAnsi"/>
          <w:sz w:val="20"/>
          <w:szCs w:val="20"/>
        </w:rPr>
      </w:pPr>
    </w:p>
    <w:p w14:paraId="542C5B12" w14:textId="77777777" w:rsidR="00546CED" w:rsidRDefault="00546CED" w:rsidP="001617B5">
      <w:pPr>
        <w:pStyle w:val="Standard"/>
        <w:jc w:val="right"/>
        <w:rPr>
          <w:rFonts w:asciiTheme="minorHAnsi" w:hAnsiTheme="minorHAnsi" w:cstheme="minorHAnsi"/>
          <w:sz w:val="20"/>
          <w:szCs w:val="20"/>
        </w:rPr>
      </w:pPr>
    </w:p>
    <w:p w14:paraId="7D12414C" w14:textId="77777777" w:rsidR="00546CED" w:rsidRDefault="00546CED" w:rsidP="001617B5">
      <w:pPr>
        <w:pStyle w:val="Standard"/>
        <w:jc w:val="right"/>
        <w:rPr>
          <w:rFonts w:asciiTheme="minorHAnsi" w:hAnsiTheme="minorHAnsi" w:cstheme="minorHAnsi"/>
          <w:sz w:val="20"/>
          <w:szCs w:val="20"/>
        </w:rPr>
      </w:pPr>
    </w:p>
    <w:p w14:paraId="6D8E7BE5" w14:textId="77777777" w:rsidR="00BA0E15" w:rsidRDefault="00BA0E15" w:rsidP="00DD7535">
      <w:pPr>
        <w:spacing w:after="0" w:line="240" w:lineRule="auto"/>
        <w:jc w:val="center"/>
        <w:rPr>
          <w:b/>
          <w:bCs/>
          <w:i w:val="0"/>
          <w:iCs w:val="0"/>
          <w:color w:val="00B0F0"/>
          <w:u w:val="single"/>
        </w:rPr>
      </w:pPr>
    </w:p>
    <w:p w14:paraId="1213CDED" w14:textId="77777777" w:rsidR="00B848BA" w:rsidRDefault="00B848BA" w:rsidP="00DD7535">
      <w:pPr>
        <w:spacing w:after="0" w:line="240" w:lineRule="auto"/>
        <w:jc w:val="center"/>
        <w:rPr>
          <w:b/>
          <w:bCs/>
          <w:i w:val="0"/>
          <w:iCs w:val="0"/>
          <w:color w:val="00B0F0"/>
          <w:u w:val="single"/>
        </w:rPr>
      </w:pPr>
    </w:p>
    <w:p w14:paraId="03CCC12D" w14:textId="7BC81A13" w:rsidR="00DD7535" w:rsidRPr="00CE3F7E" w:rsidRDefault="00DD7535" w:rsidP="00DD7535">
      <w:pPr>
        <w:spacing w:after="0" w:line="240" w:lineRule="auto"/>
        <w:jc w:val="center"/>
        <w:rPr>
          <w:b/>
          <w:i w:val="0"/>
          <w:color w:val="00B0F0"/>
          <w:u w:val="single"/>
        </w:rPr>
      </w:pPr>
      <w:r w:rsidRPr="00CE3F7E">
        <w:rPr>
          <w:b/>
          <w:i w:val="0"/>
          <w:color w:val="00B0F0"/>
          <w:u w:val="single"/>
        </w:rPr>
        <w:t>CLSH de la Sée</w:t>
      </w:r>
    </w:p>
    <w:p w14:paraId="611B7C2A" w14:textId="77777777" w:rsidR="00BA7F17" w:rsidRDefault="00BA7F17" w:rsidP="00DD7535">
      <w:pPr>
        <w:spacing w:after="0" w:line="240" w:lineRule="auto"/>
        <w:jc w:val="center"/>
        <w:rPr>
          <w:b/>
          <w:i w:val="0"/>
          <w:color w:val="00B0F0"/>
          <w:u w:val="single"/>
        </w:rPr>
      </w:pPr>
    </w:p>
    <w:p w14:paraId="54D12CBD" w14:textId="7B33FF3F" w:rsidR="003D3971" w:rsidRDefault="003D3971" w:rsidP="003D3971">
      <w:pPr>
        <w:spacing w:after="0" w:line="240" w:lineRule="auto"/>
        <w:jc w:val="center"/>
        <w:rPr>
          <w:bCs/>
          <w:i w:val="0"/>
          <w:color w:val="000000" w:themeColor="text1"/>
        </w:rPr>
      </w:pPr>
      <w:r>
        <w:rPr>
          <w:noProof/>
        </w:rPr>
        <w:drawing>
          <wp:inline distT="0" distB="0" distL="0" distR="0" wp14:anchorId="14D412F8" wp14:editId="58D15761">
            <wp:extent cx="2301926" cy="1042005"/>
            <wp:effectExtent l="0" t="0" r="3175" b="6350"/>
            <wp:docPr id="513960037" name="Image 1" descr="C'est quoi, le centre de loisirs ? | Milan jeunesse | Milan Jeun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st quoi, le centre de loisirs ? | Milan jeunesse | Milan Jeuness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07910" cy="1044714"/>
                    </a:xfrm>
                    <a:prstGeom prst="rect">
                      <a:avLst/>
                    </a:prstGeom>
                    <a:noFill/>
                    <a:ln>
                      <a:noFill/>
                    </a:ln>
                  </pic:spPr>
                </pic:pic>
              </a:graphicData>
            </a:graphic>
          </wp:inline>
        </w:drawing>
      </w:r>
    </w:p>
    <w:p w14:paraId="725125C5" w14:textId="77777777" w:rsidR="003D3971" w:rsidRDefault="003D3971" w:rsidP="003D3971">
      <w:pPr>
        <w:spacing w:after="0" w:line="240" w:lineRule="auto"/>
        <w:rPr>
          <w:bCs/>
          <w:i w:val="0"/>
          <w:color w:val="000000" w:themeColor="text1"/>
        </w:rPr>
      </w:pPr>
    </w:p>
    <w:p w14:paraId="0B035C1D" w14:textId="77777777" w:rsidR="003D3971" w:rsidRDefault="003D3971" w:rsidP="003D3971">
      <w:pPr>
        <w:spacing w:after="0" w:line="240" w:lineRule="auto"/>
        <w:rPr>
          <w:bCs/>
          <w:i w:val="0"/>
          <w:color w:val="000000" w:themeColor="text1"/>
        </w:rPr>
      </w:pPr>
    </w:p>
    <w:p w14:paraId="3142DBCF" w14:textId="403ADA58" w:rsidR="003D3971" w:rsidRDefault="003D3971" w:rsidP="00546CED">
      <w:pPr>
        <w:spacing w:after="0" w:line="240" w:lineRule="auto"/>
        <w:rPr>
          <w:bCs/>
          <w:i w:val="0"/>
          <w:color w:val="000000" w:themeColor="text1"/>
        </w:rPr>
      </w:pPr>
      <w:r w:rsidRPr="003D3971">
        <w:rPr>
          <w:bCs/>
          <w:i w:val="0"/>
          <w:color w:val="000000" w:themeColor="text1"/>
        </w:rPr>
        <w:t xml:space="preserve">Les </w:t>
      </w:r>
      <w:r>
        <w:rPr>
          <w:bCs/>
          <w:i w:val="0"/>
          <w:color w:val="000000" w:themeColor="text1"/>
        </w:rPr>
        <w:t>vacances de d’Hiver se sont bien déroulées une fréquentation stable avec des activités proposées qui ont satisfaits les enfants.</w:t>
      </w:r>
    </w:p>
    <w:p w14:paraId="56217CC3" w14:textId="77777777" w:rsidR="003D3971" w:rsidRDefault="003D3971" w:rsidP="00546CED">
      <w:pPr>
        <w:spacing w:after="0" w:line="240" w:lineRule="auto"/>
        <w:rPr>
          <w:bCs/>
          <w:i w:val="0"/>
          <w:color w:val="000000" w:themeColor="text1"/>
        </w:rPr>
      </w:pPr>
    </w:p>
    <w:p w14:paraId="4C4EA0A2" w14:textId="7D3CF564" w:rsidR="003D3971" w:rsidRDefault="003D3971" w:rsidP="00546CED">
      <w:pPr>
        <w:spacing w:after="0" w:line="240" w:lineRule="auto"/>
        <w:rPr>
          <w:bCs/>
          <w:i w:val="0"/>
          <w:color w:val="000000" w:themeColor="text1"/>
        </w:rPr>
      </w:pPr>
      <w:r>
        <w:rPr>
          <w:bCs/>
          <w:i w:val="0"/>
          <w:color w:val="000000" w:themeColor="text1"/>
        </w:rPr>
        <w:t>Pour les vacances de Pâques, les programmes et bulletins d’inscription sont disponibles sur le site internet communal, le site de la CAMSMN et aux bureaux du CLSH et de la Mairie.</w:t>
      </w:r>
    </w:p>
    <w:p w14:paraId="78818837" w14:textId="714213C5" w:rsidR="0088164F" w:rsidRDefault="009A7724" w:rsidP="009A7724">
      <w:pPr>
        <w:pStyle w:val="NormalWeb"/>
        <w:rPr>
          <w:rFonts w:ascii="Calibri" w:hAnsi="Calibri" w:cs="Calibri"/>
          <w:bCs/>
          <w:kern w:val="28"/>
          <w:sz w:val="20"/>
          <w:szCs w:val="20"/>
        </w:rPr>
      </w:pPr>
      <w:r w:rsidRPr="00CE3F7E">
        <w:rPr>
          <w:rFonts w:ascii="Calibri" w:hAnsi="Calibri" w:cs="Calibri"/>
          <w:b/>
          <w:kern w:val="28"/>
          <w:sz w:val="20"/>
          <w:szCs w:val="20"/>
          <w:u w:val="single"/>
        </w:rPr>
        <w:t>Bon à savoir :</w:t>
      </w:r>
      <w:r w:rsidRPr="00CE3F7E">
        <w:rPr>
          <w:rFonts w:ascii="Calibri" w:hAnsi="Calibri" w:cs="Calibri"/>
          <w:bCs/>
          <w:kern w:val="28"/>
          <w:sz w:val="20"/>
          <w:szCs w:val="20"/>
        </w:rPr>
        <w:t xml:space="preserve"> </w:t>
      </w:r>
    </w:p>
    <w:p w14:paraId="0101B0C2" w14:textId="00A93883" w:rsidR="009A7724" w:rsidRPr="00CE3F7E" w:rsidRDefault="009A7724" w:rsidP="009A7724">
      <w:pPr>
        <w:pStyle w:val="NormalWeb"/>
        <w:rPr>
          <w:rFonts w:ascii="Calibri" w:hAnsi="Calibri" w:cs="Calibri"/>
          <w:bCs/>
          <w:kern w:val="28"/>
          <w:sz w:val="20"/>
          <w:szCs w:val="20"/>
        </w:rPr>
      </w:pPr>
      <w:r w:rsidRPr="00CE3F7E">
        <w:rPr>
          <w:rFonts w:ascii="Calibri" w:hAnsi="Calibri" w:cs="Calibri"/>
          <w:bCs/>
          <w:kern w:val="28"/>
          <w:sz w:val="20"/>
          <w:szCs w:val="20"/>
        </w:rPr>
        <w:t>le CLSH recrute pour chaque période de vacances des animateurs ainsi que des stagiaires BAFA</w:t>
      </w:r>
      <w:r w:rsidR="001617B5">
        <w:rPr>
          <w:rFonts w:ascii="Calibri" w:hAnsi="Calibri" w:cs="Calibri"/>
          <w:bCs/>
          <w:kern w:val="28"/>
          <w:sz w:val="20"/>
          <w:szCs w:val="20"/>
        </w:rPr>
        <w:t xml:space="preserve"> (être âgé de 16 ans</w:t>
      </w:r>
      <w:r w:rsidR="00C87C26">
        <w:rPr>
          <w:rFonts w:ascii="Calibri" w:hAnsi="Calibri" w:cs="Calibri"/>
          <w:bCs/>
          <w:kern w:val="28"/>
          <w:sz w:val="20"/>
          <w:szCs w:val="20"/>
        </w:rPr>
        <w:t xml:space="preserve"> min</w:t>
      </w:r>
      <w:r w:rsidR="001617B5">
        <w:rPr>
          <w:rFonts w:ascii="Calibri" w:hAnsi="Calibri" w:cs="Calibri"/>
          <w:bCs/>
          <w:kern w:val="28"/>
          <w:sz w:val="20"/>
          <w:szCs w:val="20"/>
        </w:rPr>
        <w:t>)</w:t>
      </w:r>
      <w:r w:rsidRPr="00CE3F7E">
        <w:rPr>
          <w:rFonts w:ascii="Calibri" w:hAnsi="Calibri" w:cs="Calibri"/>
          <w:bCs/>
          <w:kern w:val="28"/>
          <w:sz w:val="20"/>
          <w:szCs w:val="20"/>
        </w:rPr>
        <w:t>. N’hésitez pas à nous transmettre votre CV et votre lettre de motivation.</w:t>
      </w:r>
    </w:p>
    <w:p w14:paraId="38E6AB8A" w14:textId="7C84C3D8" w:rsidR="002307D5" w:rsidRDefault="002307D5" w:rsidP="002307D5">
      <w:pPr>
        <w:jc w:val="center"/>
        <w:rPr>
          <w:b/>
          <w:i w:val="0"/>
          <w:color w:val="00B0F0"/>
          <w:sz w:val="24"/>
          <w:szCs w:val="24"/>
          <w:u w:val="single"/>
        </w:rPr>
      </w:pPr>
      <w:r w:rsidRPr="00CE3F7E">
        <w:rPr>
          <w:b/>
          <w:i w:val="0"/>
          <w:color w:val="00B0F0"/>
          <w:sz w:val="24"/>
          <w:szCs w:val="24"/>
          <w:u w:val="single"/>
        </w:rPr>
        <w:t>École</w:t>
      </w:r>
    </w:p>
    <w:p w14:paraId="0B8B5616" w14:textId="215F58F8" w:rsidR="00D55FB2" w:rsidRDefault="00D55FB2" w:rsidP="00D55FB2">
      <w:pPr>
        <w:pStyle w:val="NormalWeb"/>
        <w:rPr>
          <w:rFonts w:asciiTheme="minorHAnsi" w:hAnsiTheme="minorHAnsi" w:cstheme="minorHAnsi"/>
          <w:sz w:val="20"/>
          <w:szCs w:val="20"/>
        </w:rPr>
      </w:pPr>
      <w:r>
        <w:rPr>
          <w:rFonts w:asciiTheme="minorHAnsi" w:hAnsiTheme="minorHAnsi" w:cstheme="minorHAnsi"/>
          <w:sz w:val="20"/>
          <w:szCs w:val="20"/>
        </w:rPr>
        <w:t>Les inscriptions pour la rentrée 2026/2027 sont ouvertes</w:t>
      </w:r>
    </w:p>
    <w:p w14:paraId="22C834E0" w14:textId="7FDC5982" w:rsidR="00D55FB2" w:rsidRPr="00D55FB2" w:rsidRDefault="00D55FB2" w:rsidP="00D55FB2">
      <w:pPr>
        <w:pStyle w:val="NormalWeb"/>
        <w:rPr>
          <w:rFonts w:asciiTheme="minorHAnsi" w:hAnsiTheme="minorHAnsi" w:cstheme="minorHAnsi"/>
          <w:sz w:val="20"/>
          <w:szCs w:val="20"/>
        </w:rPr>
      </w:pPr>
      <w:r>
        <w:rPr>
          <w:rFonts w:asciiTheme="minorHAnsi" w:hAnsiTheme="minorHAnsi" w:cstheme="minorHAnsi"/>
          <w:sz w:val="20"/>
          <w:szCs w:val="20"/>
        </w:rPr>
        <w:t xml:space="preserve">N’hésitez pas à prendre contact avec la Mairie pour retirer le dossier d’inscription </w:t>
      </w:r>
      <w:r w:rsidR="003D3971">
        <w:rPr>
          <w:rFonts w:asciiTheme="minorHAnsi" w:hAnsiTheme="minorHAnsi" w:cstheme="minorHAnsi"/>
          <w:sz w:val="20"/>
          <w:szCs w:val="20"/>
        </w:rPr>
        <w:t>/ disponible également sur le site internet communal</w:t>
      </w:r>
    </w:p>
    <w:p w14:paraId="2AD60A51" w14:textId="6CA3196D" w:rsidR="00BA0E15" w:rsidRDefault="00D55FB2" w:rsidP="00CF4CFE">
      <w:pPr>
        <w:pStyle w:val="NormalWeb"/>
        <w:jc w:val="center"/>
        <w:rPr>
          <w:rFonts w:asciiTheme="minorHAnsi" w:hAnsiTheme="minorHAnsi" w:cstheme="minorHAnsi"/>
          <w:b/>
          <w:bCs/>
          <w:color w:val="00B0F0"/>
          <w:sz w:val="20"/>
          <w:szCs w:val="20"/>
          <w:u w:val="single"/>
        </w:rPr>
      </w:pPr>
      <w:r>
        <w:rPr>
          <w:rFonts w:asciiTheme="minorHAnsi" w:hAnsiTheme="minorHAnsi" w:cstheme="minorHAnsi"/>
          <w:b/>
          <w:bCs/>
          <w:color w:val="00B0F0"/>
          <w:sz w:val="20"/>
          <w:szCs w:val="20"/>
          <w:u w:val="single"/>
        </w:rPr>
        <w:t>FIBRE</w:t>
      </w:r>
    </w:p>
    <w:p w14:paraId="43A4E258" w14:textId="50CE9E0E" w:rsidR="00BA0E15" w:rsidRDefault="00D55FB2" w:rsidP="00CF4CFE">
      <w:pPr>
        <w:pStyle w:val="NormalWeb"/>
        <w:jc w:val="center"/>
        <w:rPr>
          <w:rFonts w:asciiTheme="minorHAnsi" w:hAnsiTheme="minorHAnsi" w:cstheme="minorHAnsi"/>
          <w:b/>
          <w:bCs/>
          <w:color w:val="00B0F0"/>
          <w:sz w:val="20"/>
          <w:szCs w:val="20"/>
          <w:u w:val="single"/>
        </w:rPr>
      </w:pPr>
      <w:r>
        <w:rPr>
          <w:noProof/>
        </w:rPr>
        <w:drawing>
          <wp:inline distT="0" distB="0" distL="0" distR="0" wp14:anchorId="21925927" wp14:editId="1461C2CE">
            <wp:extent cx="2485980" cy="3513753"/>
            <wp:effectExtent l="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93358" cy="3524181"/>
                    </a:xfrm>
                    <a:prstGeom prst="rect">
                      <a:avLst/>
                    </a:prstGeom>
                    <a:noFill/>
                    <a:ln>
                      <a:noFill/>
                    </a:ln>
                  </pic:spPr>
                </pic:pic>
              </a:graphicData>
            </a:graphic>
          </wp:inline>
        </w:drawing>
      </w:r>
    </w:p>
    <w:p w14:paraId="7E3DF713" w14:textId="77777777" w:rsidR="006F7F34" w:rsidRDefault="006F7F34" w:rsidP="001F7856">
      <w:pPr>
        <w:pStyle w:val="NormalWeb"/>
        <w:jc w:val="center"/>
        <w:rPr>
          <w:rFonts w:asciiTheme="minorHAnsi" w:hAnsiTheme="minorHAnsi" w:cstheme="minorHAnsi"/>
          <w:b/>
          <w:bCs/>
          <w:color w:val="00B0F0"/>
          <w:sz w:val="20"/>
          <w:szCs w:val="20"/>
          <w:u w:val="single"/>
        </w:rPr>
      </w:pPr>
    </w:p>
    <w:p w14:paraId="6EFF7917" w14:textId="77777777" w:rsidR="006F7F34" w:rsidRDefault="006F7F34" w:rsidP="001F7856">
      <w:pPr>
        <w:pStyle w:val="NormalWeb"/>
        <w:jc w:val="center"/>
        <w:rPr>
          <w:rFonts w:asciiTheme="minorHAnsi" w:hAnsiTheme="minorHAnsi" w:cstheme="minorHAnsi"/>
          <w:b/>
          <w:bCs/>
          <w:color w:val="00B0F0"/>
          <w:sz w:val="20"/>
          <w:szCs w:val="20"/>
          <w:u w:val="single"/>
        </w:rPr>
      </w:pPr>
    </w:p>
    <w:p w14:paraId="69579D1D" w14:textId="77777777" w:rsidR="006F7F34" w:rsidRDefault="006F7F34" w:rsidP="001F7856">
      <w:pPr>
        <w:pStyle w:val="NormalWeb"/>
        <w:jc w:val="center"/>
        <w:rPr>
          <w:rFonts w:asciiTheme="minorHAnsi" w:hAnsiTheme="minorHAnsi" w:cstheme="minorHAnsi"/>
          <w:b/>
          <w:bCs/>
          <w:color w:val="00B0F0"/>
          <w:sz w:val="20"/>
          <w:szCs w:val="20"/>
          <w:u w:val="single"/>
        </w:rPr>
      </w:pPr>
    </w:p>
    <w:p w14:paraId="0C555CB0" w14:textId="59D55CD7" w:rsidR="001F7856" w:rsidRDefault="001F7856" w:rsidP="001F7856">
      <w:pPr>
        <w:pStyle w:val="NormalWeb"/>
        <w:jc w:val="center"/>
        <w:rPr>
          <w:rFonts w:asciiTheme="minorHAnsi" w:hAnsiTheme="minorHAnsi" w:cstheme="minorHAnsi"/>
          <w:b/>
          <w:bCs/>
          <w:color w:val="00B0F0"/>
          <w:sz w:val="20"/>
          <w:szCs w:val="20"/>
          <w:u w:val="single"/>
        </w:rPr>
      </w:pPr>
      <w:r>
        <w:rPr>
          <w:rFonts w:asciiTheme="minorHAnsi" w:hAnsiTheme="minorHAnsi" w:cstheme="minorHAnsi"/>
          <w:b/>
          <w:bCs/>
          <w:color w:val="00B0F0"/>
          <w:sz w:val="20"/>
          <w:szCs w:val="20"/>
          <w:u w:val="single"/>
        </w:rPr>
        <w:lastRenderedPageBreak/>
        <w:t>Santé</w:t>
      </w:r>
    </w:p>
    <w:p w14:paraId="53613AD8" w14:textId="3D891AC8" w:rsidR="001F7856" w:rsidRDefault="001F7856" w:rsidP="00CF4CFE">
      <w:pPr>
        <w:pStyle w:val="NormalWeb"/>
        <w:jc w:val="center"/>
        <w:rPr>
          <w:rFonts w:asciiTheme="minorHAnsi" w:hAnsiTheme="minorHAnsi" w:cstheme="minorHAnsi"/>
          <w:b/>
          <w:bCs/>
          <w:color w:val="00B0F0"/>
          <w:sz w:val="20"/>
          <w:szCs w:val="20"/>
          <w:u w:val="single"/>
        </w:rPr>
      </w:pPr>
      <w:r>
        <w:rPr>
          <w:noProof/>
        </w:rPr>
        <w:drawing>
          <wp:inline distT="0" distB="0" distL="0" distR="0" wp14:anchorId="4FD53B34" wp14:editId="6CBEB73F">
            <wp:extent cx="1874520" cy="1321946"/>
            <wp:effectExtent l="0" t="0" r="0" b="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88840" cy="1332045"/>
                    </a:xfrm>
                    <a:prstGeom prst="rect">
                      <a:avLst/>
                    </a:prstGeom>
                    <a:noFill/>
                    <a:ln>
                      <a:noFill/>
                    </a:ln>
                  </pic:spPr>
                </pic:pic>
              </a:graphicData>
            </a:graphic>
          </wp:inline>
        </w:drawing>
      </w:r>
    </w:p>
    <w:p w14:paraId="7BC26389" w14:textId="43ED2E0A" w:rsidR="00A54B66" w:rsidRPr="00A54B66" w:rsidRDefault="00A54B66" w:rsidP="00A54B66">
      <w:pPr>
        <w:pStyle w:val="NormalWeb"/>
        <w:rPr>
          <w:rFonts w:asciiTheme="minorHAnsi" w:hAnsiTheme="minorHAnsi" w:cstheme="minorHAnsi"/>
          <w:sz w:val="20"/>
          <w:szCs w:val="20"/>
        </w:rPr>
      </w:pPr>
      <w:r w:rsidRPr="00A54B66">
        <w:rPr>
          <w:rFonts w:asciiTheme="minorHAnsi" w:hAnsiTheme="minorHAnsi" w:cstheme="minorHAnsi"/>
          <w:sz w:val="20"/>
          <w:szCs w:val="20"/>
        </w:rPr>
        <w:t>Les dates des collectes sont annoncées sur le panneau numérique Route de Granville</w:t>
      </w:r>
      <w:r>
        <w:rPr>
          <w:rFonts w:asciiTheme="minorHAnsi" w:hAnsiTheme="minorHAnsi" w:cstheme="minorHAnsi"/>
          <w:sz w:val="20"/>
          <w:szCs w:val="20"/>
        </w:rPr>
        <w:t>.</w:t>
      </w:r>
    </w:p>
    <w:p w14:paraId="1D0EF1F8" w14:textId="1337168D" w:rsidR="001F7856" w:rsidRDefault="001F7856" w:rsidP="001F7856">
      <w:pPr>
        <w:pStyle w:val="NormalWeb"/>
        <w:jc w:val="center"/>
        <w:rPr>
          <w:rFonts w:asciiTheme="minorHAnsi" w:hAnsiTheme="minorHAnsi" w:cstheme="minorHAnsi"/>
          <w:b/>
          <w:bCs/>
          <w:color w:val="00B0F0"/>
          <w:sz w:val="20"/>
          <w:szCs w:val="20"/>
          <w:u w:val="single"/>
        </w:rPr>
      </w:pPr>
      <w:bookmarkStart w:id="0" w:name="_Hlk225327033"/>
      <w:r>
        <w:rPr>
          <w:rFonts w:asciiTheme="minorHAnsi" w:hAnsiTheme="minorHAnsi" w:cstheme="minorHAnsi"/>
          <w:b/>
          <w:bCs/>
          <w:color w:val="00B0F0"/>
          <w:sz w:val="20"/>
          <w:szCs w:val="20"/>
          <w:u w:val="single"/>
        </w:rPr>
        <w:t>Frelons asiatiques</w:t>
      </w:r>
    </w:p>
    <w:bookmarkEnd w:id="0"/>
    <w:p w14:paraId="35C50CF5" w14:textId="325C4F91" w:rsidR="001F7856" w:rsidRDefault="001F7856" w:rsidP="001F7856">
      <w:pPr>
        <w:pStyle w:val="NormalWeb"/>
        <w:rPr>
          <w:rFonts w:asciiTheme="minorHAnsi" w:hAnsiTheme="minorHAnsi" w:cstheme="minorHAnsi"/>
          <w:sz w:val="20"/>
          <w:szCs w:val="20"/>
        </w:rPr>
      </w:pPr>
      <w:r>
        <w:rPr>
          <w:rFonts w:asciiTheme="minorHAnsi" w:hAnsiTheme="minorHAnsi" w:cstheme="minorHAnsi"/>
          <w:sz w:val="20"/>
          <w:szCs w:val="20"/>
        </w:rPr>
        <w:t>La campagne de déclaration et destruction des nids est ouvertes.</w:t>
      </w:r>
    </w:p>
    <w:p w14:paraId="39B7AD29" w14:textId="60C2E1EF" w:rsidR="001F7856" w:rsidRDefault="001F7856" w:rsidP="001F7856">
      <w:pPr>
        <w:pStyle w:val="NormalWeb"/>
        <w:rPr>
          <w:rFonts w:asciiTheme="minorHAnsi" w:hAnsiTheme="minorHAnsi" w:cstheme="minorHAnsi"/>
          <w:sz w:val="20"/>
          <w:szCs w:val="20"/>
        </w:rPr>
      </w:pPr>
      <w:r>
        <w:rPr>
          <w:rFonts w:asciiTheme="minorHAnsi" w:hAnsiTheme="minorHAnsi" w:cstheme="minorHAnsi"/>
          <w:sz w:val="20"/>
          <w:szCs w:val="20"/>
        </w:rPr>
        <w:t>N’hésitez pas à prendre contact avec les services de la mairie pour signaler les nids que vous trouvez que ce soit à votre domicile ou bien dans d’autres lieux.</w:t>
      </w:r>
    </w:p>
    <w:p w14:paraId="308AB860" w14:textId="1DE71FF2" w:rsidR="001F7856" w:rsidRDefault="001F7856" w:rsidP="001F7856">
      <w:pPr>
        <w:pStyle w:val="NormalWeb"/>
        <w:jc w:val="center"/>
        <w:rPr>
          <w:rFonts w:asciiTheme="minorHAnsi" w:hAnsiTheme="minorHAnsi" w:cstheme="minorHAnsi"/>
          <w:b/>
          <w:bCs/>
          <w:color w:val="00B0F0"/>
          <w:sz w:val="20"/>
          <w:szCs w:val="20"/>
          <w:u w:val="single"/>
        </w:rPr>
      </w:pPr>
      <w:r>
        <w:rPr>
          <w:rFonts w:asciiTheme="minorHAnsi" w:hAnsiTheme="minorHAnsi" w:cstheme="minorHAnsi"/>
          <w:b/>
          <w:bCs/>
          <w:color w:val="00B0F0"/>
          <w:sz w:val="20"/>
          <w:szCs w:val="20"/>
          <w:u w:val="single"/>
        </w:rPr>
        <w:t>Chenilles processionnaires</w:t>
      </w:r>
    </w:p>
    <w:p w14:paraId="011EEEE7" w14:textId="77777777" w:rsidR="009861A7" w:rsidRDefault="001F7856" w:rsidP="009861A7">
      <w:pPr>
        <w:pStyle w:val="NormalWeb"/>
        <w:rPr>
          <w:rFonts w:asciiTheme="minorHAnsi" w:hAnsiTheme="minorHAnsi" w:cstheme="minorHAnsi"/>
          <w:sz w:val="20"/>
          <w:szCs w:val="20"/>
        </w:rPr>
      </w:pPr>
      <w:r>
        <w:rPr>
          <w:rFonts w:asciiTheme="minorHAnsi" w:hAnsiTheme="minorHAnsi" w:cstheme="minorHAnsi"/>
          <w:sz w:val="20"/>
          <w:szCs w:val="20"/>
        </w:rPr>
        <w:t>Signale</w:t>
      </w:r>
      <w:r w:rsidR="009861A7">
        <w:rPr>
          <w:rFonts w:asciiTheme="minorHAnsi" w:hAnsiTheme="minorHAnsi" w:cstheme="minorHAnsi"/>
          <w:sz w:val="20"/>
          <w:szCs w:val="20"/>
        </w:rPr>
        <w:t>z</w:t>
      </w:r>
      <w:r>
        <w:rPr>
          <w:rFonts w:asciiTheme="minorHAnsi" w:hAnsiTheme="minorHAnsi" w:cstheme="minorHAnsi"/>
          <w:sz w:val="20"/>
          <w:szCs w:val="20"/>
        </w:rPr>
        <w:t xml:space="preserve"> en mairie si vous en remarquez la présence dan</w:t>
      </w:r>
      <w:r w:rsidR="009861A7">
        <w:rPr>
          <w:rFonts w:asciiTheme="minorHAnsi" w:hAnsiTheme="minorHAnsi" w:cstheme="minorHAnsi"/>
          <w:sz w:val="20"/>
          <w:szCs w:val="20"/>
        </w:rPr>
        <w:t xml:space="preserve">s </w:t>
      </w:r>
      <w:r>
        <w:rPr>
          <w:rFonts w:asciiTheme="minorHAnsi" w:hAnsiTheme="minorHAnsi" w:cstheme="minorHAnsi"/>
          <w:sz w:val="20"/>
          <w:szCs w:val="20"/>
        </w:rPr>
        <w:t>votre jardin ou bien sur la voie publique</w:t>
      </w:r>
      <w:r w:rsidR="009861A7">
        <w:rPr>
          <w:rFonts w:asciiTheme="minorHAnsi" w:hAnsiTheme="minorHAnsi" w:cstheme="minorHAnsi"/>
          <w:sz w:val="20"/>
          <w:szCs w:val="20"/>
        </w:rPr>
        <w:t>.</w:t>
      </w:r>
    </w:p>
    <w:p w14:paraId="66E0275D" w14:textId="77777777" w:rsidR="009861A7" w:rsidRDefault="009861A7" w:rsidP="009861A7">
      <w:pPr>
        <w:pStyle w:val="NormalWeb"/>
        <w:rPr>
          <w:rFonts w:asciiTheme="minorHAnsi" w:hAnsiTheme="minorHAnsi" w:cstheme="minorHAnsi"/>
          <w:sz w:val="20"/>
          <w:szCs w:val="20"/>
        </w:rPr>
      </w:pPr>
      <w:r>
        <w:rPr>
          <w:rFonts w:asciiTheme="minorHAnsi" w:hAnsiTheme="minorHAnsi" w:cstheme="minorHAnsi"/>
          <w:sz w:val="20"/>
          <w:szCs w:val="20"/>
        </w:rPr>
        <w:t xml:space="preserve">Nous ferons remonter l’information au FDGDON Manche. </w:t>
      </w:r>
    </w:p>
    <w:p w14:paraId="1B69E563" w14:textId="54BA0A2D" w:rsidR="001F7856" w:rsidRDefault="009861A7" w:rsidP="009861A7">
      <w:pPr>
        <w:pStyle w:val="NormalWeb"/>
        <w:rPr>
          <w:rFonts w:asciiTheme="minorHAnsi" w:hAnsiTheme="minorHAnsi" w:cstheme="minorHAnsi"/>
          <w:sz w:val="20"/>
          <w:szCs w:val="20"/>
        </w:rPr>
      </w:pPr>
      <w:r>
        <w:rPr>
          <w:rFonts w:asciiTheme="minorHAnsi" w:hAnsiTheme="minorHAnsi" w:cstheme="minorHAnsi"/>
          <w:sz w:val="20"/>
          <w:szCs w:val="20"/>
        </w:rPr>
        <w:t>En Mairie nous disposons d’un livret regroupant des informations tel que : les moyens de lutte contre les chenilles, les risques pour les humains et les animaux et leur cycle de vie.</w:t>
      </w:r>
    </w:p>
    <w:p w14:paraId="01B42632" w14:textId="77777777" w:rsidR="006F7F34" w:rsidRDefault="006F7F34" w:rsidP="006F7F34">
      <w:pPr>
        <w:suppressAutoHyphens w:val="0"/>
        <w:spacing w:after="0" w:line="270" w:lineRule="atLeast"/>
        <w:jc w:val="center"/>
        <w:rPr>
          <w:rFonts w:asciiTheme="minorHAnsi" w:hAnsiTheme="minorHAnsi" w:cstheme="minorHAnsi"/>
          <w:b/>
          <w:bCs/>
          <w:i w:val="0"/>
          <w:iCs w:val="0"/>
          <w:color w:val="00B0F0"/>
          <w:u w:val="single"/>
          <w:lang w:eastAsia="fr-FR" w:bidi="ar-SA"/>
        </w:rPr>
      </w:pPr>
      <w:r>
        <w:rPr>
          <w:rFonts w:asciiTheme="minorHAnsi" w:hAnsiTheme="minorHAnsi" w:cstheme="minorHAnsi"/>
          <w:b/>
          <w:bCs/>
          <w:i w:val="0"/>
          <w:iCs w:val="0"/>
          <w:color w:val="00B0F0"/>
          <w:u w:val="single"/>
          <w:lang w:eastAsia="fr-FR" w:bidi="ar-SA"/>
        </w:rPr>
        <w:t>U</w:t>
      </w:r>
      <w:r w:rsidRPr="00CE3F7E">
        <w:rPr>
          <w:rFonts w:asciiTheme="minorHAnsi" w:hAnsiTheme="minorHAnsi" w:cstheme="minorHAnsi"/>
          <w:b/>
          <w:bCs/>
          <w:i w:val="0"/>
          <w:iCs w:val="0"/>
          <w:color w:val="00B0F0"/>
          <w:u w:val="single"/>
          <w:lang w:eastAsia="fr-FR" w:bidi="ar-SA"/>
        </w:rPr>
        <w:t>rbanisme</w:t>
      </w:r>
    </w:p>
    <w:p w14:paraId="7729EDBB" w14:textId="77777777" w:rsidR="006F7F34" w:rsidRPr="00CE3F7E" w:rsidRDefault="006F7F34" w:rsidP="006F7F34">
      <w:pPr>
        <w:suppressAutoHyphens w:val="0"/>
        <w:spacing w:after="0" w:line="270" w:lineRule="atLeast"/>
        <w:jc w:val="center"/>
        <w:rPr>
          <w:rFonts w:asciiTheme="minorHAnsi" w:hAnsiTheme="minorHAnsi" w:cstheme="minorHAnsi"/>
          <w:b/>
          <w:bCs/>
          <w:i w:val="0"/>
          <w:iCs w:val="0"/>
          <w:color w:val="00B0F0"/>
          <w:u w:val="single"/>
          <w:lang w:eastAsia="fr-FR" w:bidi="ar-SA"/>
        </w:rPr>
      </w:pPr>
    </w:p>
    <w:p w14:paraId="1E92072A" w14:textId="77777777" w:rsidR="006F7F34" w:rsidRPr="00CE3F7E" w:rsidRDefault="006F7F34" w:rsidP="006F7F34">
      <w:pPr>
        <w:suppressAutoHyphens w:val="0"/>
        <w:spacing w:after="0" w:line="270" w:lineRule="atLeast"/>
        <w:jc w:val="both"/>
        <w:rPr>
          <w:rFonts w:asciiTheme="minorHAnsi" w:hAnsiTheme="minorHAnsi" w:cstheme="minorHAnsi"/>
          <w:i w:val="0"/>
          <w:iCs w:val="0"/>
          <w:lang w:eastAsia="fr-FR" w:bidi="ar-SA"/>
        </w:rPr>
      </w:pPr>
      <w:r w:rsidRPr="00CE3F7E">
        <w:rPr>
          <w:rFonts w:asciiTheme="minorHAnsi" w:hAnsiTheme="minorHAnsi" w:cstheme="minorHAnsi"/>
          <w:i w:val="0"/>
          <w:iCs w:val="0"/>
          <w:lang w:eastAsia="fr-FR" w:bidi="ar-SA"/>
        </w:rPr>
        <w:t>Un projet de construction ou d’aménagement ?</w:t>
      </w:r>
    </w:p>
    <w:p w14:paraId="632993C6" w14:textId="77777777" w:rsidR="006F7F34" w:rsidRPr="00CE3F7E" w:rsidRDefault="006F7F34" w:rsidP="006F7F34">
      <w:pPr>
        <w:suppressAutoHyphens w:val="0"/>
        <w:spacing w:after="0" w:line="270" w:lineRule="atLeast"/>
        <w:jc w:val="both"/>
        <w:rPr>
          <w:rFonts w:asciiTheme="minorHAnsi" w:hAnsiTheme="minorHAnsi" w:cstheme="minorHAnsi"/>
          <w:i w:val="0"/>
          <w:iCs w:val="0"/>
          <w:lang w:eastAsia="fr-FR" w:bidi="ar-SA"/>
        </w:rPr>
      </w:pPr>
      <w:r w:rsidRPr="00CE3F7E">
        <w:rPr>
          <w:rFonts w:asciiTheme="minorHAnsi" w:hAnsiTheme="minorHAnsi" w:cstheme="minorHAnsi"/>
          <w:i w:val="0"/>
          <w:iCs w:val="0"/>
          <w:lang w:eastAsia="fr-FR" w:bidi="ar-SA"/>
        </w:rPr>
        <w:t>Vous pouvez désormais déposer en ligne vos demandes d’urbanisme.</w:t>
      </w:r>
    </w:p>
    <w:p w14:paraId="4D16F1A3" w14:textId="77777777" w:rsidR="006F7F34" w:rsidRPr="00CE3F7E" w:rsidRDefault="006F7F34" w:rsidP="006F7F34">
      <w:pPr>
        <w:suppressAutoHyphens w:val="0"/>
        <w:spacing w:after="0" w:line="270" w:lineRule="atLeast"/>
        <w:jc w:val="both"/>
        <w:rPr>
          <w:rFonts w:asciiTheme="minorHAnsi" w:hAnsiTheme="minorHAnsi" w:cstheme="minorHAnsi"/>
          <w:i w:val="0"/>
          <w:iCs w:val="0"/>
          <w:lang w:eastAsia="fr-FR" w:bidi="ar-SA"/>
        </w:rPr>
      </w:pPr>
      <w:r w:rsidRPr="00CE3F7E">
        <w:rPr>
          <w:rFonts w:asciiTheme="minorHAnsi" w:hAnsiTheme="minorHAnsi" w:cstheme="minorHAnsi"/>
          <w:i w:val="0"/>
          <w:iCs w:val="0"/>
          <w:lang w:eastAsia="fr-FR" w:bidi="ar-SA"/>
        </w:rPr>
        <w:t xml:space="preserve">Rendez-vous sur le Guichet Numérique des Autorisations d’Urbanisme accessible via le site web suivant : </w:t>
      </w:r>
    </w:p>
    <w:p w14:paraId="0440EAD6" w14:textId="77777777" w:rsidR="006F7F34" w:rsidRPr="00CE3F7E" w:rsidRDefault="006F7F34" w:rsidP="006F7F34">
      <w:pPr>
        <w:suppressAutoHyphens w:val="0"/>
        <w:spacing w:after="0" w:line="270" w:lineRule="atLeast"/>
        <w:jc w:val="both"/>
      </w:pPr>
      <w:hyperlink r:id="rId30" w:history="1">
        <w:r w:rsidRPr="00CE3F7E">
          <w:rPr>
            <w:rStyle w:val="Lienhypertexte"/>
            <w:rFonts w:asciiTheme="minorHAnsi" w:hAnsiTheme="minorHAnsi" w:cstheme="minorHAnsi"/>
            <w:b/>
            <w:bCs/>
            <w:i w:val="0"/>
            <w:iCs w:val="0"/>
            <w:lang w:eastAsia="fr-FR" w:bidi="ar-SA"/>
          </w:rPr>
          <w:t>https://www.petr-baiemontsaintmichel.fr/</w:t>
        </w:r>
      </w:hyperlink>
    </w:p>
    <w:p w14:paraId="497DC771" w14:textId="77777777" w:rsidR="006F7F34" w:rsidRDefault="006F7F34" w:rsidP="006F7F34">
      <w:pPr>
        <w:suppressAutoHyphens w:val="0"/>
        <w:spacing w:after="0" w:line="270" w:lineRule="atLeast"/>
        <w:jc w:val="both"/>
        <w:rPr>
          <w:rFonts w:asciiTheme="minorHAnsi" w:hAnsiTheme="minorHAnsi" w:cstheme="minorHAnsi"/>
          <w:b/>
          <w:bCs/>
          <w:i w:val="0"/>
          <w:iCs w:val="0"/>
          <w:u w:val="single"/>
          <w:lang w:eastAsia="fr-FR" w:bidi="ar-SA"/>
        </w:rPr>
      </w:pPr>
    </w:p>
    <w:p w14:paraId="795920A0" w14:textId="77777777" w:rsidR="006F7F34" w:rsidRPr="006F7F34" w:rsidRDefault="006F7F34" w:rsidP="006F7F34">
      <w:pPr>
        <w:suppressAutoHyphens w:val="0"/>
        <w:spacing w:after="0" w:line="270" w:lineRule="atLeast"/>
        <w:jc w:val="both"/>
        <w:rPr>
          <w:rFonts w:asciiTheme="minorHAnsi" w:hAnsiTheme="minorHAnsi" w:cstheme="minorHAnsi"/>
          <w:i w:val="0"/>
          <w:iCs w:val="0"/>
          <w:color w:val="000000"/>
          <w:sz w:val="16"/>
          <w:szCs w:val="16"/>
          <w:shd w:val="clear" w:color="auto" w:fill="FFFFFF"/>
        </w:rPr>
      </w:pPr>
      <w:r w:rsidRPr="006F7F34">
        <w:rPr>
          <w:rFonts w:asciiTheme="minorHAnsi" w:hAnsiTheme="minorHAnsi" w:cstheme="minorHAnsi"/>
          <w:b/>
          <w:bCs/>
          <w:i w:val="0"/>
          <w:iCs w:val="0"/>
          <w:sz w:val="16"/>
          <w:szCs w:val="16"/>
          <w:u w:val="single"/>
          <w:lang w:eastAsia="fr-FR" w:bidi="ar-SA"/>
        </w:rPr>
        <w:t>Information sur la durée de validité des autorisations d’urbanisme</w:t>
      </w:r>
      <w:r w:rsidRPr="006F7F34">
        <w:rPr>
          <w:rFonts w:asciiTheme="minorHAnsi" w:hAnsiTheme="minorHAnsi" w:cstheme="minorHAnsi"/>
          <w:b/>
          <w:bCs/>
          <w:i w:val="0"/>
          <w:iCs w:val="0"/>
          <w:sz w:val="16"/>
          <w:szCs w:val="16"/>
          <w:lang w:eastAsia="fr-FR" w:bidi="ar-SA"/>
        </w:rPr>
        <w:t xml:space="preserve"> : </w:t>
      </w:r>
      <w:r w:rsidRPr="006F7F34">
        <w:rPr>
          <w:rFonts w:asciiTheme="minorHAnsi" w:hAnsiTheme="minorHAnsi" w:cstheme="minorHAnsi"/>
          <w:i w:val="0"/>
          <w:iCs w:val="0"/>
          <w:color w:val="000000"/>
          <w:sz w:val="16"/>
          <w:szCs w:val="16"/>
          <w:shd w:val="clear" w:color="auto" w:fill="FFFFFF"/>
        </w:rPr>
        <w:t>Le délai de validité des permis de construire, d'aménager ou de démolir et des décisions de non-opposition à une déclaration préalable </w:t>
      </w:r>
      <w:r w:rsidRPr="006F7F34">
        <w:rPr>
          <w:rStyle w:val="Accentuation"/>
          <w:rFonts w:asciiTheme="minorHAnsi" w:hAnsiTheme="minorHAnsi" w:cstheme="minorHAnsi"/>
          <w:i/>
          <w:iCs/>
          <w:color w:val="000000"/>
          <w:sz w:val="16"/>
          <w:szCs w:val="16"/>
          <w:shd w:val="clear" w:color="auto" w:fill="FFFFFF"/>
        </w:rPr>
        <w:t>« intervenus entre le 28 mai 2022 et le 28 mai 2024 est porté à cinq ans » </w:t>
      </w:r>
      <w:r w:rsidRPr="006F7F34">
        <w:rPr>
          <w:rFonts w:asciiTheme="minorHAnsi" w:hAnsiTheme="minorHAnsi" w:cstheme="minorHAnsi"/>
          <w:i w:val="0"/>
          <w:iCs w:val="0"/>
          <w:color w:val="000000"/>
          <w:sz w:val="16"/>
          <w:szCs w:val="16"/>
          <w:shd w:val="clear" w:color="auto" w:fill="FFFFFF"/>
        </w:rPr>
        <w:t>au lieu de trois. Par ailleurs, le délai de validité des mêmes documents d’urbanisme pris </w:t>
      </w:r>
      <w:r w:rsidRPr="006F7F34">
        <w:rPr>
          <w:rStyle w:val="Accentuation"/>
          <w:rFonts w:asciiTheme="minorHAnsi" w:hAnsiTheme="minorHAnsi" w:cstheme="minorHAnsi"/>
          <w:i/>
          <w:iCs/>
          <w:color w:val="000000"/>
          <w:sz w:val="16"/>
          <w:szCs w:val="16"/>
          <w:shd w:val="clear" w:color="auto" w:fill="FFFFFF"/>
        </w:rPr>
        <w:t>« entre le 1er janvier 2021 et le 27 janvier 2022 » </w:t>
      </w:r>
      <w:r w:rsidRPr="006F7F34">
        <w:rPr>
          <w:rFonts w:asciiTheme="minorHAnsi" w:hAnsiTheme="minorHAnsi" w:cstheme="minorHAnsi"/>
          <w:i w:val="0"/>
          <w:iCs w:val="0"/>
          <w:color w:val="000000"/>
          <w:sz w:val="16"/>
          <w:szCs w:val="16"/>
          <w:shd w:val="clear" w:color="auto" w:fill="FFFFFF"/>
        </w:rPr>
        <w:t>est prolongé d’un an. </w:t>
      </w:r>
    </w:p>
    <w:p w14:paraId="1F4DDD72" w14:textId="38FDA7A4" w:rsidR="001F7856" w:rsidRDefault="006F7F34" w:rsidP="006F7F34">
      <w:pPr>
        <w:pStyle w:val="NormalWeb"/>
        <w:rPr>
          <w:rFonts w:asciiTheme="minorHAnsi" w:hAnsiTheme="minorHAnsi" w:cstheme="minorHAnsi"/>
          <w:b/>
          <w:bCs/>
          <w:color w:val="00B0F0"/>
          <w:sz w:val="20"/>
          <w:szCs w:val="20"/>
          <w:u w:val="single"/>
        </w:rPr>
      </w:pPr>
      <w:r>
        <w:rPr>
          <w:noProof/>
        </w:rPr>
        <w:drawing>
          <wp:inline distT="0" distB="0" distL="0" distR="0" wp14:anchorId="28B89977" wp14:editId="0A934550">
            <wp:extent cx="1630680" cy="2132105"/>
            <wp:effectExtent l="0" t="0" r="7620" b="1905"/>
            <wp:docPr id="76348099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47699" cy="2154357"/>
                    </a:xfrm>
                    <a:prstGeom prst="rect">
                      <a:avLst/>
                    </a:prstGeom>
                    <a:noFill/>
                    <a:ln>
                      <a:noFill/>
                    </a:ln>
                  </pic:spPr>
                </pic:pic>
              </a:graphicData>
            </a:graphic>
          </wp:inline>
        </w:drawing>
      </w:r>
      <w:r>
        <w:rPr>
          <w:noProof/>
        </w:rPr>
        <w:drawing>
          <wp:inline distT="0" distB="0" distL="0" distR="0" wp14:anchorId="7615121F" wp14:editId="56976F3C">
            <wp:extent cx="1676400" cy="2132330"/>
            <wp:effectExtent l="0" t="0" r="0" b="1270"/>
            <wp:docPr id="38592995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01193" cy="2163866"/>
                    </a:xfrm>
                    <a:prstGeom prst="rect">
                      <a:avLst/>
                    </a:prstGeom>
                    <a:noFill/>
                    <a:ln>
                      <a:noFill/>
                    </a:ln>
                  </pic:spPr>
                </pic:pic>
              </a:graphicData>
            </a:graphic>
          </wp:inline>
        </w:drawing>
      </w:r>
    </w:p>
    <w:p w14:paraId="46970A40" w14:textId="050D3050" w:rsidR="00BA0E15" w:rsidRDefault="003D3971" w:rsidP="00CF4CFE">
      <w:pPr>
        <w:pStyle w:val="NormalWeb"/>
        <w:jc w:val="center"/>
        <w:rPr>
          <w:rFonts w:asciiTheme="minorHAnsi" w:hAnsiTheme="minorHAnsi" w:cstheme="minorHAnsi"/>
          <w:b/>
          <w:bCs/>
          <w:color w:val="00B0F0"/>
          <w:sz w:val="20"/>
          <w:szCs w:val="20"/>
          <w:u w:val="single"/>
        </w:rPr>
      </w:pPr>
      <w:r>
        <w:rPr>
          <w:rFonts w:asciiTheme="minorHAnsi" w:hAnsiTheme="minorHAnsi" w:cstheme="minorHAnsi"/>
          <w:b/>
          <w:bCs/>
          <w:color w:val="00B0F0"/>
          <w:sz w:val="20"/>
          <w:szCs w:val="20"/>
          <w:u w:val="single"/>
        </w:rPr>
        <w:t>Travaux RN175</w:t>
      </w:r>
    </w:p>
    <w:p w14:paraId="2BD96C52" w14:textId="0DFF5D9B" w:rsidR="00BA0E15" w:rsidRDefault="003D3971" w:rsidP="00CF4CFE">
      <w:pPr>
        <w:pStyle w:val="NormalWeb"/>
        <w:jc w:val="center"/>
        <w:rPr>
          <w:rFonts w:asciiTheme="minorHAnsi" w:hAnsiTheme="minorHAnsi" w:cstheme="minorHAnsi"/>
          <w:b/>
          <w:bCs/>
          <w:color w:val="00B0F0"/>
          <w:sz w:val="20"/>
          <w:szCs w:val="20"/>
          <w:u w:val="single"/>
        </w:rPr>
      </w:pPr>
      <w:r>
        <w:rPr>
          <w:noProof/>
        </w:rPr>
        <w:drawing>
          <wp:inline distT="0" distB="0" distL="0" distR="0" wp14:anchorId="18B6C759" wp14:editId="5F85C1CF">
            <wp:extent cx="2974730" cy="2209800"/>
            <wp:effectExtent l="0" t="0" r="0" b="0"/>
            <wp:docPr id="838089222" name="Image 83808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841" t="9939" r="11821" b="6706"/>
                    <a:stretch>
                      <a:fillRect/>
                    </a:stretch>
                  </pic:blipFill>
                  <pic:spPr bwMode="auto">
                    <a:xfrm>
                      <a:off x="0" y="0"/>
                      <a:ext cx="2981810" cy="2215059"/>
                    </a:xfrm>
                    <a:prstGeom prst="rect">
                      <a:avLst/>
                    </a:prstGeom>
                    <a:noFill/>
                    <a:ln>
                      <a:noFill/>
                    </a:ln>
                    <a:extLst>
                      <a:ext uri="{53640926-AAD7-44D8-BBD7-CCE9431645EC}">
                        <a14:shadowObscured xmlns:a14="http://schemas.microsoft.com/office/drawing/2010/main"/>
                      </a:ext>
                    </a:extLst>
                  </pic:spPr>
                </pic:pic>
              </a:graphicData>
            </a:graphic>
          </wp:inline>
        </w:drawing>
      </w:r>
    </w:p>
    <w:p w14:paraId="35467106" w14:textId="127A6A11" w:rsidR="00BA0E15" w:rsidRDefault="003D3971" w:rsidP="00CF4CFE">
      <w:pPr>
        <w:pStyle w:val="NormalWeb"/>
        <w:jc w:val="center"/>
        <w:rPr>
          <w:rFonts w:asciiTheme="minorHAnsi" w:hAnsiTheme="minorHAnsi" w:cstheme="minorHAnsi"/>
          <w:b/>
          <w:bCs/>
          <w:color w:val="00B0F0"/>
          <w:sz w:val="20"/>
          <w:szCs w:val="20"/>
          <w:u w:val="single"/>
        </w:rPr>
      </w:pPr>
      <w:r>
        <w:rPr>
          <w:noProof/>
        </w:rPr>
        <w:drawing>
          <wp:inline distT="0" distB="0" distL="0" distR="0" wp14:anchorId="7D43C804" wp14:editId="35177239">
            <wp:extent cx="2991937" cy="2202180"/>
            <wp:effectExtent l="0" t="0" r="0" b="7620"/>
            <wp:docPr id="20391721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9067" t="10259" r="11784" b="7347"/>
                    <a:stretch>
                      <a:fillRect/>
                    </a:stretch>
                  </pic:blipFill>
                  <pic:spPr bwMode="auto">
                    <a:xfrm>
                      <a:off x="0" y="0"/>
                      <a:ext cx="2994771" cy="2204266"/>
                    </a:xfrm>
                    <a:prstGeom prst="rect">
                      <a:avLst/>
                    </a:prstGeom>
                    <a:noFill/>
                    <a:ln>
                      <a:noFill/>
                    </a:ln>
                    <a:extLst>
                      <a:ext uri="{53640926-AAD7-44D8-BBD7-CCE9431645EC}">
                        <a14:shadowObscured xmlns:a14="http://schemas.microsoft.com/office/drawing/2010/main"/>
                      </a:ext>
                    </a:extLst>
                  </pic:spPr>
                </pic:pic>
              </a:graphicData>
            </a:graphic>
          </wp:inline>
        </w:drawing>
      </w:r>
    </w:p>
    <w:p w14:paraId="1AFE1610" w14:textId="680CEE33" w:rsidR="00BA0E15" w:rsidRDefault="003D3971" w:rsidP="00CF4CFE">
      <w:pPr>
        <w:pStyle w:val="NormalWeb"/>
        <w:jc w:val="center"/>
        <w:rPr>
          <w:rFonts w:asciiTheme="minorHAnsi" w:hAnsiTheme="minorHAnsi" w:cstheme="minorHAnsi"/>
          <w:b/>
          <w:bCs/>
          <w:color w:val="00B0F0"/>
          <w:sz w:val="20"/>
          <w:szCs w:val="20"/>
          <w:u w:val="single"/>
        </w:rPr>
      </w:pPr>
      <w:r>
        <w:rPr>
          <w:noProof/>
        </w:rPr>
        <w:drawing>
          <wp:inline distT="0" distB="0" distL="0" distR="0" wp14:anchorId="531AF8F0" wp14:editId="64D406D8">
            <wp:extent cx="2946903" cy="2225040"/>
            <wp:effectExtent l="0" t="0" r="6350" b="3810"/>
            <wp:docPr id="156363037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7933" t="9939" r="13408" b="6065"/>
                    <a:stretch>
                      <a:fillRect/>
                    </a:stretch>
                  </pic:blipFill>
                  <pic:spPr bwMode="auto">
                    <a:xfrm>
                      <a:off x="0" y="0"/>
                      <a:ext cx="2952971" cy="2229622"/>
                    </a:xfrm>
                    <a:prstGeom prst="rect">
                      <a:avLst/>
                    </a:prstGeom>
                    <a:noFill/>
                    <a:ln>
                      <a:noFill/>
                    </a:ln>
                    <a:extLst>
                      <a:ext uri="{53640926-AAD7-44D8-BBD7-CCE9431645EC}">
                        <a14:shadowObscured xmlns:a14="http://schemas.microsoft.com/office/drawing/2010/main"/>
                      </a:ext>
                    </a:extLst>
                  </pic:spPr>
                </pic:pic>
              </a:graphicData>
            </a:graphic>
          </wp:inline>
        </w:drawing>
      </w:r>
    </w:p>
    <w:p w14:paraId="69622D80" w14:textId="3365DF2C" w:rsidR="00BA0E15" w:rsidRDefault="001F7856" w:rsidP="00CF4CFE">
      <w:pPr>
        <w:pStyle w:val="NormalWeb"/>
        <w:jc w:val="center"/>
        <w:rPr>
          <w:rFonts w:asciiTheme="minorHAnsi" w:hAnsiTheme="minorHAnsi" w:cstheme="minorHAnsi"/>
          <w:b/>
          <w:bCs/>
          <w:color w:val="00B0F0"/>
          <w:sz w:val="20"/>
          <w:szCs w:val="20"/>
          <w:u w:val="single"/>
        </w:rPr>
      </w:pPr>
      <w:r>
        <w:rPr>
          <w:noProof/>
        </w:rPr>
        <w:drawing>
          <wp:inline distT="0" distB="0" distL="0" distR="0" wp14:anchorId="662F7BDD" wp14:editId="3E412923">
            <wp:extent cx="2975913" cy="2156460"/>
            <wp:effectExtent l="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8387" t="9939" r="13408" b="9912"/>
                    <a:stretch>
                      <a:fillRect/>
                    </a:stretch>
                  </pic:blipFill>
                  <pic:spPr bwMode="auto">
                    <a:xfrm>
                      <a:off x="0" y="0"/>
                      <a:ext cx="2983931" cy="2162270"/>
                    </a:xfrm>
                    <a:prstGeom prst="rect">
                      <a:avLst/>
                    </a:prstGeom>
                    <a:noFill/>
                    <a:ln>
                      <a:noFill/>
                    </a:ln>
                    <a:extLst>
                      <a:ext uri="{53640926-AAD7-44D8-BBD7-CCE9431645EC}">
                        <a14:shadowObscured xmlns:a14="http://schemas.microsoft.com/office/drawing/2010/main"/>
                      </a:ext>
                    </a:extLst>
                  </pic:spPr>
                </pic:pic>
              </a:graphicData>
            </a:graphic>
          </wp:inline>
        </w:drawing>
      </w:r>
    </w:p>
    <w:p w14:paraId="067CB2C7" w14:textId="77777777" w:rsidR="00BA0E15" w:rsidRDefault="00BA0E15" w:rsidP="00CF4CFE">
      <w:pPr>
        <w:pStyle w:val="NormalWeb"/>
        <w:jc w:val="center"/>
        <w:rPr>
          <w:rFonts w:asciiTheme="minorHAnsi" w:hAnsiTheme="minorHAnsi" w:cstheme="minorHAnsi"/>
          <w:b/>
          <w:bCs/>
          <w:color w:val="00B0F0"/>
          <w:sz w:val="20"/>
          <w:szCs w:val="20"/>
          <w:u w:val="single"/>
        </w:rPr>
      </w:pPr>
    </w:p>
    <w:p w14:paraId="3DBAF51A" w14:textId="77777777" w:rsidR="00BA0E15" w:rsidRDefault="00BA0E15" w:rsidP="00CF4CFE">
      <w:pPr>
        <w:pStyle w:val="NormalWeb"/>
        <w:jc w:val="center"/>
        <w:rPr>
          <w:rFonts w:asciiTheme="minorHAnsi" w:hAnsiTheme="minorHAnsi" w:cstheme="minorHAnsi"/>
          <w:b/>
          <w:bCs/>
          <w:color w:val="00B0F0"/>
          <w:sz w:val="20"/>
          <w:szCs w:val="20"/>
          <w:u w:val="single"/>
        </w:rPr>
      </w:pPr>
    </w:p>
    <w:p w14:paraId="72E6ACD4" w14:textId="0750DE49" w:rsidR="00CF4CFE" w:rsidRPr="00037928" w:rsidRDefault="00CF4CFE" w:rsidP="00CF4CFE">
      <w:pPr>
        <w:pStyle w:val="NormalWeb"/>
        <w:jc w:val="center"/>
        <w:rPr>
          <w:rFonts w:asciiTheme="minorHAnsi" w:hAnsiTheme="minorHAnsi" w:cstheme="minorHAnsi"/>
          <w:b/>
          <w:bCs/>
          <w:color w:val="00B0F0"/>
          <w:sz w:val="20"/>
          <w:szCs w:val="20"/>
          <w:u w:val="single"/>
        </w:rPr>
      </w:pPr>
      <w:r>
        <w:rPr>
          <w:rFonts w:asciiTheme="minorHAnsi" w:hAnsiTheme="minorHAnsi" w:cstheme="minorHAnsi"/>
          <w:b/>
          <w:bCs/>
          <w:color w:val="00B0F0"/>
          <w:sz w:val="20"/>
          <w:szCs w:val="20"/>
          <w:u w:val="single"/>
        </w:rPr>
        <w:t>Transports</w:t>
      </w:r>
    </w:p>
    <w:p w14:paraId="168141BF" w14:textId="77777777" w:rsidR="00CF4CFE" w:rsidRPr="00CE3F7E" w:rsidRDefault="00CF4CFE" w:rsidP="00CF4CFE">
      <w:pPr>
        <w:jc w:val="center"/>
        <w:rPr>
          <w:i w:val="0"/>
          <w:iCs w:val="0"/>
        </w:rPr>
      </w:pPr>
      <w:r w:rsidRPr="00CE3F7E">
        <w:rPr>
          <w:i w:val="0"/>
          <w:iCs w:val="0"/>
          <w:noProof/>
          <w:lang w:eastAsia="fr-FR" w:bidi="ar-SA"/>
        </w:rPr>
        <w:drawing>
          <wp:inline distT="0" distB="0" distL="0" distR="0" wp14:anchorId="54234B7D" wp14:editId="6913D60C">
            <wp:extent cx="1362075" cy="523875"/>
            <wp:effectExtent l="0" t="0" r="9525" b="0"/>
            <wp:docPr id="1188042925" name="Image 118804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l="37037" t="9692" r="39318" b="78192"/>
                    <a:stretch/>
                  </pic:blipFill>
                  <pic:spPr bwMode="auto">
                    <a:xfrm>
                      <a:off x="0" y="0"/>
                      <a:ext cx="1362092" cy="523881"/>
                    </a:xfrm>
                    <a:prstGeom prst="rect">
                      <a:avLst/>
                    </a:prstGeom>
                    <a:noFill/>
                    <a:ln>
                      <a:noFill/>
                    </a:ln>
                    <a:extLst>
                      <a:ext uri="{53640926-AAD7-44D8-BBD7-CCE9431645EC}">
                        <a14:shadowObscured xmlns:a14="http://schemas.microsoft.com/office/drawing/2010/main"/>
                      </a:ext>
                    </a:extLst>
                  </pic:spPr>
                </pic:pic>
              </a:graphicData>
            </a:graphic>
          </wp:inline>
        </w:drawing>
      </w:r>
    </w:p>
    <w:p w14:paraId="77C3F242" w14:textId="77777777" w:rsidR="00CF4CFE" w:rsidRPr="00CE3F7E" w:rsidRDefault="00CF4CFE" w:rsidP="00CF4CFE">
      <w:pPr>
        <w:rPr>
          <w:i w:val="0"/>
          <w:iCs w:val="0"/>
        </w:rPr>
      </w:pPr>
      <w:r w:rsidRPr="00CE3F7E">
        <w:rPr>
          <w:i w:val="0"/>
          <w:iCs w:val="0"/>
        </w:rPr>
        <w:t>Encourageons le covoiturage sur le trajet Granville-Avranches </w:t>
      </w:r>
    </w:p>
    <w:p w14:paraId="3331BED2" w14:textId="6AAF5B4A" w:rsidR="00E9317B" w:rsidRDefault="00CF4CFE" w:rsidP="00CF4CFE">
      <w:pPr>
        <w:rPr>
          <w:i w:val="0"/>
          <w:iCs w:val="0"/>
        </w:rPr>
      </w:pPr>
      <w:r w:rsidRPr="00CE3F7E">
        <w:rPr>
          <w:i w:val="0"/>
          <w:iCs w:val="0"/>
        </w:rPr>
        <w:t xml:space="preserve">La commune a décidé de s’engager dans l’offre de mobilité proposée par Covoistop à partir du mois de septembre.  Un arrêt commun à celui de l’arrêt </w:t>
      </w:r>
      <w:r w:rsidR="00B848BA">
        <w:rPr>
          <w:i w:val="0"/>
          <w:iCs w:val="0"/>
        </w:rPr>
        <w:t>M</w:t>
      </w:r>
      <w:r w:rsidRPr="00CE3F7E">
        <w:rPr>
          <w:i w:val="0"/>
          <w:iCs w:val="0"/>
        </w:rPr>
        <w:t xml:space="preserve">anéo </w:t>
      </w:r>
      <w:r>
        <w:rPr>
          <w:i w:val="0"/>
          <w:iCs w:val="0"/>
        </w:rPr>
        <w:t>est</w:t>
      </w:r>
      <w:r w:rsidRPr="00CE3F7E">
        <w:rPr>
          <w:i w:val="0"/>
          <w:iCs w:val="0"/>
        </w:rPr>
        <w:t xml:space="preserve"> matérialisé </w:t>
      </w:r>
      <w:r>
        <w:rPr>
          <w:i w:val="0"/>
          <w:iCs w:val="0"/>
        </w:rPr>
        <w:t>route de Granville.</w:t>
      </w:r>
      <w:r w:rsidR="001B120D">
        <w:rPr>
          <w:i w:val="0"/>
          <w:iCs w:val="0"/>
        </w:rPr>
        <w:t xml:space="preserve"> </w:t>
      </w:r>
    </w:p>
    <w:p w14:paraId="1672470C" w14:textId="037577D5" w:rsidR="00CF4CFE" w:rsidRDefault="00CF4CFE" w:rsidP="00CF4CFE">
      <w:pPr>
        <w:rPr>
          <w:i w:val="0"/>
          <w:iCs w:val="0"/>
        </w:rPr>
      </w:pPr>
      <w:r w:rsidRPr="00CE3F7E">
        <w:rPr>
          <w:i w:val="0"/>
          <w:iCs w:val="0"/>
        </w:rPr>
        <w:t xml:space="preserve">Moyennant une inscription des utilisateurs et la signature de la charte d’utilisation, un panneau labellisé vous sera remis gratuitement en mairie. Ce panneau comporte votre destination et le montant de la course à remettre au conducteur dès votre montée dans le véhicule. A titre d’exemple, la course pour Granville est de 2 € ; tout trajet inférieur à 3 km est gratuit. </w:t>
      </w:r>
    </w:p>
    <w:p w14:paraId="391C5926" w14:textId="5C98FB19" w:rsidR="00CF4CFE" w:rsidRDefault="00CF4CFE" w:rsidP="00CF4CFE">
      <w:pPr>
        <w:pStyle w:val="NormalWeb"/>
        <w:jc w:val="center"/>
        <w:rPr>
          <w:rFonts w:asciiTheme="minorHAnsi" w:hAnsiTheme="minorHAnsi" w:cstheme="minorHAnsi"/>
          <w:b/>
          <w:bCs/>
          <w:color w:val="00B0F0"/>
          <w:sz w:val="20"/>
          <w:szCs w:val="20"/>
          <w:u w:val="single"/>
        </w:rPr>
      </w:pPr>
      <w:r>
        <w:rPr>
          <w:rFonts w:asciiTheme="minorHAnsi" w:hAnsiTheme="minorHAnsi" w:cstheme="minorHAnsi"/>
          <w:b/>
          <w:bCs/>
          <w:color w:val="00B0F0"/>
          <w:sz w:val="20"/>
          <w:szCs w:val="20"/>
          <w:u w:val="single"/>
        </w:rPr>
        <w:t>Marceybus</w:t>
      </w:r>
    </w:p>
    <w:p w14:paraId="5A7E4E03" w14:textId="0845D9FC" w:rsidR="00CF4CFE" w:rsidRDefault="00CF4CFE" w:rsidP="00CF4CFE">
      <w:pPr>
        <w:pStyle w:val="NormalWeb"/>
        <w:rPr>
          <w:rFonts w:asciiTheme="minorHAnsi" w:hAnsiTheme="minorHAnsi" w:cstheme="minorHAnsi"/>
          <w:sz w:val="20"/>
          <w:szCs w:val="20"/>
        </w:rPr>
      </w:pPr>
      <w:r>
        <w:rPr>
          <w:rFonts w:asciiTheme="minorHAnsi" w:hAnsiTheme="minorHAnsi" w:cstheme="minorHAnsi"/>
          <w:sz w:val="20"/>
          <w:szCs w:val="20"/>
        </w:rPr>
        <w:t xml:space="preserve">Les modalités d’inscription, horaires et points d’arrêts sont disponibles </w:t>
      </w:r>
      <w:r w:rsidR="001617B5">
        <w:rPr>
          <w:rFonts w:asciiTheme="minorHAnsi" w:hAnsiTheme="minorHAnsi" w:cstheme="minorHAnsi"/>
          <w:sz w:val="20"/>
          <w:szCs w:val="20"/>
        </w:rPr>
        <w:t>e</w:t>
      </w:r>
      <w:r>
        <w:rPr>
          <w:rFonts w:asciiTheme="minorHAnsi" w:hAnsiTheme="minorHAnsi" w:cstheme="minorHAnsi"/>
          <w:sz w:val="20"/>
          <w:szCs w:val="20"/>
        </w:rPr>
        <w:t>n Mairie et sur le site internet de la commune.</w:t>
      </w:r>
    </w:p>
    <w:p w14:paraId="3A83B882" w14:textId="77777777" w:rsidR="00CF4CFE" w:rsidRDefault="00CF4CFE" w:rsidP="00CF4CFE">
      <w:pPr>
        <w:pStyle w:val="NormalWeb"/>
        <w:rPr>
          <w:rFonts w:asciiTheme="minorHAnsi" w:hAnsiTheme="minorHAnsi" w:cstheme="minorHAnsi"/>
          <w:sz w:val="20"/>
          <w:szCs w:val="20"/>
        </w:rPr>
      </w:pPr>
      <w:r>
        <w:rPr>
          <w:rFonts w:asciiTheme="minorHAnsi" w:hAnsiTheme="minorHAnsi" w:cstheme="minorHAnsi"/>
          <w:sz w:val="20"/>
          <w:szCs w:val="20"/>
        </w:rPr>
        <w:t>Merci aux bénévoles sans qui ce service ne pourrait fonctionner</w:t>
      </w:r>
    </w:p>
    <w:p w14:paraId="6A4A30E2" w14:textId="77777777" w:rsidR="00312475" w:rsidRDefault="00312475" w:rsidP="00312475">
      <w:pPr>
        <w:pStyle w:val="NormalWeb"/>
        <w:jc w:val="center"/>
        <w:rPr>
          <w:rFonts w:asciiTheme="minorHAnsi" w:hAnsiTheme="minorHAnsi" w:cstheme="minorHAnsi"/>
          <w:b/>
          <w:bCs/>
          <w:color w:val="00B0F0"/>
          <w:sz w:val="20"/>
          <w:szCs w:val="20"/>
          <w:u w:val="single"/>
        </w:rPr>
      </w:pPr>
      <w:r>
        <w:rPr>
          <w:rFonts w:asciiTheme="minorHAnsi" w:hAnsiTheme="minorHAnsi" w:cstheme="minorHAnsi"/>
          <w:b/>
          <w:bCs/>
          <w:color w:val="00B0F0"/>
          <w:sz w:val="20"/>
          <w:szCs w:val="20"/>
          <w:u w:val="single"/>
        </w:rPr>
        <w:t>Vélos</w:t>
      </w:r>
    </w:p>
    <w:p w14:paraId="3B425041" w14:textId="5EAE2BAE" w:rsidR="00312475" w:rsidRDefault="00C87C26" w:rsidP="00312475">
      <w:pPr>
        <w:pStyle w:val="NormalWeb"/>
        <w:rPr>
          <w:rFonts w:asciiTheme="minorHAnsi" w:hAnsiTheme="minorHAnsi" w:cstheme="minorHAnsi"/>
          <w:sz w:val="20"/>
          <w:szCs w:val="20"/>
        </w:rPr>
      </w:pPr>
      <w:r>
        <w:rPr>
          <w:rFonts w:asciiTheme="minorHAnsi" w:hAnsiTheme="minorHAnsi" w:cstheme="minorHAnsi"/>
          <w:sz w:val="20"/>
          <w:szCs w:val="20"/>
        </w:rPr>
        <w:t>Un</w:t>
      </w:r>
      <w:r w:rsidR="00312475">
        <w:rPr>
          <w:rFonts w:asciiTheme="minorHAnsi" w:hAnsiTheme="minorHAnsi" w:cstheme="minorHAnsi"/>
          <w:sz w:val="20"/>
          <w:szCs w:val="20"/>
        </w:rPr>
        <w:t xml:space="preserve"> abri vélo avec station de réparation sont mis à votre disposition près du City stade</w:t>
      </w:r>
      <w:r>
        <w:rPr>
          <w:rFonts w:asciiTheme="minorHAnsi" w:hAnsiTheme="minorHAnsi" w:cstheme="minorHAnsi"/>
          <w:sz w:val="20"/>
          <w:szCs w:val="20"/>
        </w:rPr>
        <w:t xml:space="preserve"> (plateau sportif de l’école)</w:t>
      </w:r>
      <w:r w:rsidR="00C63CCB">
        <w:rPr>
          <w:rFonts w:asciiTheme="minorHAnsi" w:hAnsiTheme="minorHAnsi" w:cstheme="minorHAnsi"/>
          <w:sz w:val="20"/>
          <w:szCs w:val="20"/>
        </w:rPr>
        <w:t>.</w:t>
      </w:r>
    </w:p>
    <w:p w14:paraId="506BFD98" w14:textId="2814D18D" w:rsidR="00450B70" w:rsidRDefault="00450B70" w:rsidP="00450B70">
      <w:pPr>
        <w:pStyle w:val="NormalWeb"/>
        <w:jc w:val="center"/>
        <w:rPr>
          <w:rFonts w:asciiTheme="minorHAnsi" w:hAnsiTheme="minorHAnsi" w:cstheme="minorHAnsi"/>
          <w:b/>
          <w:bCs/>
          <w:color w:val="00B0F0"/>
          <w:sz w:val="20"/>
          <w:szCs w:val="20"/>
          <w:u w:val="single"/>
        </w:rPr>
      </w:pPr>
      <w:r>
        <w:rPr>
          <w:rFonts w:asciiTheme="minorHAnsi" w:hAnsiTheme="minorHAnsi" w:cstheme="minorHAnsi"/>
          <w:b/>
          <w:bCs/>
          <w:color w:val="00B0F0"/>
          <w:sz w:val="20"/>
          <w:szCs w:val="20"/>
          <w:u w:val="single"/>
        </w:rPr>
        <w:t>Recette de Printemps</w:t>
      </w:r>
    </w:p>
    <w:p w14:paraId="2B397FBA" w14:textId="77777777" w:rsidR="00450B70" w:rsidRDefault="00450B70" w:rsidP="00450B70">
      <w:pPr>
        <w:pStyle w:val="NormalWeb"/>
        <w:jc w:val="center"/>
        <w:rPr>
          <w:rFonts w:asciiTheme="minorHAnsi" w:hAnsiTheme="minorHAnsi" w:cstheme="minorHAnsi"/>
          <w:b/>
          <w:bCs/>
          <w:color w:val="00B0F0"/>
          <w:sz w:val="20"/>
          <w:szCs w:val="20"/>
          <w:u w:val="single"/>
        </w:rPr>
      </w:pPr>
    </w:p>
    <w:p w14:paraId="2A32C17D" w14:textId="0847E848" w:rsidR="00025E5C" w:rsidRDefault="00450B70" w:rsidP="00025E5C">
      <w:pPr>
        <w:pStyle w:val="NormalWeb"/>
        <w:jc w:val="center"/>
        <w:rPr>
          <w:rFonts w:asciiTheme="minorHAnsi" w:hAnsiTheme="minorHAnsi" w:cstheme="minorHAnsi"/>
          <w:sz w:val="20"/>
          <w:szCs w:val="20"/>
        </w:rPr>
      </w:pPr>
      <w:r>
        <w:rPr>
          <w:noProof/>
        </w:rPr>
        <w:drawing>
          <wp:inline distT="0" distB="0" distL="0" distR="0" wp14:anchorId="49A6B8E5" wp14:editId="5D73FA64">
            <wp:extent cx="2676525" cy="3568700"/>
            <wp:effectExtent l="0" t="0" r="9525" b="0"/>
            <wp:docPr id="1303252785" name="Image 1303252785" descr="Les petits de Notre Dame ou le quotidien d'une classe de maternelle PS/MS:  Promenade au march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petits de Notre Dame ou le quotidien d'une classe de maternelle PS/MS:  Promenade au marché"/>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76525" cy="3568700"/>
                    </a:xfrm>
                    <a:prstGeom prst="rect">
                      <a:avLst/>
                    </a:prstGeom>
                    <a:noFill/>
                    <a:ln>
                      <a:noFill/>
                    </a:ln>
                  </pic:spPr>
                </pic:pic>
              </a:graphicData>
            </a:graphic>
          </wp:inline>
        </w:drawing>
      </w:r>
    </w:p>
    <w:p w14:paraId="3FA2BC26" w14:textId="77777777" w:rsidR="00D55FB2" w:rsidRDefault="00D55FB2" w:rsidP="00A87FD6">
      <w:pPr>
        <w:spacing w:after="0" w:line="240" w:lineRule="auto"/>
        <w:jc w:val="center"/>
        <w:rPr>
          <w:b/>
          <w:bCs/>
          <w:i w:val="0"/>
          <w:iCs w:val="0"/>
          <w:color w:val="00B0F0"/>
          <w:u w:val="single"/>
        </w:rPr>
      </w:pPr>
    </w:p>
    <w:p w14:paraId="122C7A12" w14:textId="77777777" w:rsidR="00D55FB2" w:rsidRDefault="00D55FB2" w:rsidP="00A87FD6">
      <w:pPr>
        <w:spacing w:after="0" w:line="240" w:lineRule="auto"/>
        <w:jc w:val="center"/>
        <w:rPr>
          <w:b/>
          <w:bCs/>
          <w:i w:val="0"/>
          <w:iCs w:val="0"/>
          <w:color w:val="00B0F0"/>
          <w:u w:val="single"/>
        </w:rPr>
      </w:pPr>
    </w:p>
    <w:p w14:paraId="5D0BBD7D" w14:textId="77777777" w:rsidR="00D55FB2" w:rsidRDefault="00D55FB2" w:rsidP="00A87FD6">
      <w:pPr>
        <w:spacing w:after="0" w:line="240" w:lineRule="auto"/>
        <w:jc w:val="center"/>
        <w:rPr>
          <w:b/>
          <w:bCs/>
          <w:i w:val="0"/>
          <w:iCs w:val="0"/>
          <w:color w:val="00B0F0"/>
          <w:u w:val="single"/>
        </w:rPr>
      </w:pPr>
    </w:p>
    <w:p w14:paraId="659E1EAE" w14:textId="77777777" w:rsidR="00D55FB2" w:rsidRDefault="00D55FB2" w:rsidP="00A87FD6">
      <w:pPr>
        <w:spacing w:after="0" w:line="240" w:lineRule="auto"/>
        <w:jc w:val="center"/>
        <w:rPr>
          <w:b/>
          <w:bCs/>
          <w:i w:val="0"/>
          <w:iCs w:val="0"/>
          <w:color w:val="00B0F0"/>
          <w:u w:val="single"/>
        </w:rPr>
      </w:pPr>
    </w:p>
    <w:p w14:paraId="24276DFF" w14:textId="49804CD9" w:rsidR="00A87FD6" w:rsidRDefault="00A87FD6" w:rsidP="00A87FD6">
      <w:pPr>
        <w:spacing w:after="0" w:line="240" w:lineRule="auto"/>
        <w:jc w:val="center"/>
        <w:rPr>
          <w:b/>
          <w:bCs/>
          <w:i w:val="0"/>
          <w:iCs w:val="0"/>
          <w:color w:val="00B0F0"/>
          <w:u w:val="single"/>
        </w:rPr>
      </w:pPr>
      <w:r>
        <w:rPr>
          <w:b/>
          <w:bCs/>
          <w:i w:val="0"/>
          <w:iCs w:val="0"/>
          <w:color w:val="00B0F0"/>
          <w:u w:val="single"/>
        </w:rPr>
        <w:t>un peu de poésie</w:t>
      </w:r>
      <w:r w:rsidR="00450B70">
        <w:rPr>
          <w:b/>
          <w:bCs/>
          <w:i w:val="0"/>
          <w:iCs w:val="0"/>
          <w:color w:val="00B0F0"/>
          <w:u w:val="single"/>
        </w:rPr>
        <w:t xml:space="preserve"> </w:t>
      </w:r>
    </w:p>
    <w:p w14:paraId="348D259E" w14:textId="77777777" w:rsidR="00A87FD6" w:rsidRDefault="00A87FD6" w:rsidP="00A87FD6">
      <w:pPr>
        <w:spacing w:after="0" w:line="240" w:lineRule="auto"/>
        <w:jc w:val="center"/>
        <w:rPr>
          <w:b/>
          <w:bCs/>
          <w:i w:val="0"/>
          <w:iCs w:val="0"/>
          <w:color w:val="00B0F0"/>
          <w:u w:val="single"/>
        </w:rPr>
      </w:pPr>
    </w:p>
    <w:p w14:paraId="5DD8D580" w14:textId="18271DC9" w:rsidR="00A87FD6" w:rsidRDefault="00637AAA" w:rsidP="00A87FD6">
      <w:pPr>
        <w:spacing w:after="0" w:line="240" w:lineRule="auto"/>
        <w:jc w:val="center"/>
        <w:rPr>
          <w:b/>
          <w:bCs/>
          <w:i w:val="0"/>
          <w:iCs w:val="0"/>
          <w:color w:val="00B0F0"/>
          <w:u w:val="single"/>
        </w:rPr>
      </w:pPr>
      <w:r>
        <w:rPr>
          <w:noProof/>
        </w:rPr>
        <w:drawing>
          <wp:inline distT="0" distB="0" distL="0" distR="0" wp14:anchorId="2FAE579A" wp14:editId="2C10F829">
            <wp:extent cx="2497455" cy="3329940"/>
            <wp:effectExtent l="0" t="0" r="0" b="3810"/>
            <wp:docPr id="2" name="Image 1" descr="Poésie Le printemps - Poésie illustrée à imprimer &quot;Le printemp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ésie Le printemps - Poésie illustrée à imprimer &quot;Le printemps&quo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7973" cy="3330630"/>
                    </a:xfrm>
                    <a:prstGeom prst="rect">
                      <a:avLst/>
                    </a:prstGeom>
                    <a:noFill/>
                    <a:ln>
                      <a:noFill/>
                    </a:ln>
                  </pic:spPr>
                </pic:pic>
              </a:graphicData>
            </a:graphic>
          </wp:inline>
        </w:drawing>
      </w:r>
    </w:p>
    <w:p w14:paraId="65F165D6" w14:textId="77777777" w:rsidR="00A87FD6" w:rsidRPr="00CE3F7E" w:rsidRDefault="00A87FD6" w:rsidP="00A87FD6">
      <w:pPr>
        <w:spacing w:after="0" w:line="240" w:lineRule="auto"/>
        <w:jc w:val="center"/>
        <w:rPr>
          <w:b/>
          <w:bCs/>
          <w:i w:val="0"/>
          <w:iCs w:val="0"/>
          <w:u w:val="single"/>
        </w:rPr>
      </w:pPr>
    </w:p>
    <w:p w14:paraId="12B42621" w14:textId="4070DEC4" w:rsidR="00A87FD6" w:rsidRDefault="00450B70" w:rsidP="00025E5C">
      <w:pPr>
        <w:pStyle w:val="NormalWeb"/>
        <w:jc w:val="center"/>
        <w:rPr>
          <w:rFonts w:asciiTheme="minorHAnsi" w:hAnsiTheme="minorHAnsi" w:cstheme="minorHAnsi"/>
          <w:sz w:val="20"/>
          <w:szCs w:val="20"/>
        </w:rPr>
      </w:pPr>
      <w:r w:rsidRPr="00450B70">
        <w:rPr>
          <w:b/>
          <w:bCs/>
          <w:color w:val="00B0F0"/>
          <w:sz w:val="20"/>
          <w:szCs w:val="20"/>
          <w:u w:val="single"/>
        </w:rPr>
        <w:t>Jeux</w:t>
      </w:r>
    </w:p>
    <w:p w14:paraId="5970F2EB" w14:textId="57BAA446" w:rsidR="00A87FD6" w:rsidRDefault="00637AAA" w:rsidP="00025E5C">
      <w:pPr>
        <w:pStyle w:val="NormalWeb"/>
        <w:jc w:val="center"/>
        <w:rPr>
          <w:rFonts w:asciiTheme="minorHAnsi" w:hAnsiTheme="minorHAnsi" w:cstheme="minorHAnsi"/>
          <w:sz w:val="20"/>
          <w:szCs w:val="20"/>
        </w:rPr>
      </w:pPr>
      <w:r>
        <w:rPr>
          <w:noProof/>
        </w:rPr>
        <w:drawing>
          <wp:inline distT="0" distB="0" distL="0" distR="0" wp14:anchorId="2E3CF28A" wp14:editId="03EBECB7">
            <wp:extent cx="2470784" cy="2286000"/>
            <wp:effectExtent l="0" t="0" r="6350" b="0"/>
            <wp:docPr id="712659254" name="Image 1" descr="COMMENT CRÉER FACILEMENT DES RÉBUS POUR ENF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MENT CRÉER FACILEMENT DES RÉBUS POUR ENFANT"/>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7479"/>
                    <a:stretch>
                      <a:fillRect/>
                    </a:stretch>
                  </pic:blipFill>
                  <pic:spPr bwMode="auto">
                    <a:xfrm>
                      <a:off x="0" y="0"/>
                      <a:ext cx="2480058" cy="2294581"/>
                    </a:xfrm>
                    <a:prstGeom prst="rect">
                      <a:avLst/>
                    </a:prstGeom>
                    <a:noFill/>
                    <a:ln>
                      <a:noFill/>
                    </a:ln>
                    <a:extLst>
                      <a:ext uri="{53640926-AAD7-44D8-BBD7-CCE9431645EC}">
                        <a14:shadowObscured xmlns:a14="http://schemas.microsoft.com/office/drawing/2010/main"/>
                      </a:ext>
                    </a:extLst>
                  </pic:spPr>
                </pic:pic>
              </a:graphicData>
            </a:graphic>
          </wp:inline>
        </w:drawing>
      </w:r>
    </w:p>
    <w:p w14:paraId="282B7F92" w14:textId="00E0788A" w:rsidR="00450B70" w:rsidRDefault="00450B70" w:rsidP="00025E5C">
      <w:pPr>
        <w:pStyle w:val="NormalWeb"/>
        <w:jc w:val="center"/>
        <w:rPr>
          <w:rFonts w:asciiTheme="minorHAnsi" w:hAnsiTheme="minorHAnsi" w:cstheme="minorHAnsi"/>
          <w:sz w:val="20"/>
          <w:szCs w:val="20"/>
        </w:rPr>
      </w:pPr>
      <w:r>
        <w:rPr>
          <w:noProof/>
        </w:rPr>
        <w:drawing>
          <wp:inline distT="0" distB="0" distL="0" distR="0" wp14:anchorId="3E7CFA95" wp14:editId="4B944E08">
            <wp:extent cx="3529263" cy="2682240"/>
            <wp:effectExtent l="0" t="0" r="0" b="3810"/>
            <wp:docPr id="1603894597" name="Image 2" descr="Cherche et trouve Printemps - Un Anniversaire en Or - Jeu enfant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rche et trouve Printemps - Un Anniversaire en Or - Jeu enfant gratui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32483" cy="2684687"/>
                    </a:xfrm>
                    <a:prstGeom prst="rect">
                      <a:avLst/>
                    </a:prstGeom>
                    <a:noFill/>
                    <a:ln>
                      <a:noFill/>
                    </a:ln>
                  </pic:spPr>
                </pic:pic>
              </a:graphicData>
            </a:graphic>
          </wp:inline>
        </w:drawing>
      </w:r>
    </w:p>
    <w:sectPr w:rsidR="00450B70" w:rsidSect="00C911D2">
      <w:footnotePr>
        <w:pos w:val="beneathText"/>
      </w:footnotePr>
      <w:type w:val="continuous"/>
      <w:pgSz w:w="23811" w:h="16838" w:orient="landscape" w:code="8"/>
      <w:pgMar w:top="284" w:right="535" w:bottom="0" w:left="284" w:header="720" w:footer="720" w:gutter="0"/>
      <w:cols w:num="4" w:space="60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15:restartNumberingAfterBreak="0">
    <w:nsid w:val="00000003"/>
    <w:multiLevelType w:val="multilevel"/>
    <w:tmpl w:val="00000003"/>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15:restartNumberingAfterBreak="0">
    <w:nsid w:val="079D4554"/>
    <w:multiLevelType w:val="hybridMultilevel"/>
    <w:tmpl w:val="B2888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B66F3B"/>
    <w:multiLevelType w:val="hybridMultilevel"/>
    <w:tmpl w:val="7F72A43C"/>
    <w:lvl w:ilvl="0" w:tplc="E00AA0F0">
      <w:numFmt w:val="bullet"/>
      <w:lvlText w:val=""/>
      <w:lvlJc w:val="left"/>
      <w:pPr>
        <w:ind w:left="720" w:hanging="360"/>
      </w:pPr>
      <w:rPr>
        <w:rFonts w:ascii="Symbol" w:eastAsia="Times New Roman" w:hAnsi="Symbol"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8F4629"/>
    <w:multiLevelType w:val="hybridMultilevel"/>
    <w:tmpl w:val="C45C97E4"/>
    <w:lvl w:ilvl="0" w:tplc="4C28116C">
      <w:numFmt w:val="bullet"/>
      <w:lvlText w:val="-"/>
      <w:lvlJc w:val="left"/>
      <w:pPr>
        <w:ind w:left="720" w:hanging="360"/>
      </w:pPr>
      <w:rPr>
        <w:rFonts w:ascii="Aptos" w:eastAsiaTheme="minorHAnsi" w:hAnsi="Apto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204F3B2D"/>
    <w:multiLevelType w:val="multilevel"/>
    <w:tmpl w:val="FE9AE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843A17"/>
    <w:multiLevelType w:val="multilevel"/>
    <w:tmpl w:val="A2F86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A77320"/>
    <w:multiLevelType w:val="multilevel"/>
    <w:tmpl w:val="F20E98E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Calibri"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D0B32AF"/>
    <w:multiLevelType w:val="multilevel"/>
    <w:tmpl w:val="420EA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D6F3CE6"/>
    <w:multiLevelType w:val="multilevel"/>
    <w:tmpl w:val="F2380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2E557D"/>
    <w:multiLevelType w:val="multilevel"/>
    <w:tmpl w:val="CA76A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7A26AE"/>
    <w:multiLevelType w:val="multilevel"/>
    <w:tmpl w:val="4D808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F07987"/>
    <w:multiLevelType w:val="hybridMultilevel"/>
    <w:tmpl w:val="ED1259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4340ABE"/>
    <w:multiLevelType w:val="hybridMultilevel"/>
    <w:tmpl w:val="23AE1A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94204BC"/>
    <w:multiLevelType w:val="multilevel"/>
    <w:tmpl w:val="B31E0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9737D9"/>
    <w:multiLevelType w:val="hybridMultilevel"/>
    <w:tmpl w:val="2C8A2308"/>
    <w:lvl w:ilvl="0" w:tplc="F054830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8BD6170"/>
    <w:multiLevelType w:val="multilevel"/>
    <w:tmpl w:val="82B24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C76C77"/>
    <w:multiLevelType w:val="multilevel"/>
    <w:tmpl w:val="9FB43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9A93E1A"/>
    <w:multiLevelType w:val="hybridMultilevel"/>
    <w:tmpl w:val="B0064F0E"/>
    <w:lvl w:ilvl="0" w:tplc="9D08AD88">
      <w:numFmt w:val="bullet"/>
      <w:lvlText w:val=""/>
      <w:lvlJc w:val="left"/>
      <w:pPr>
        <w:ind w:left="720" w:hanging="360"/>
      </w:pPr>
      <w:rPr>
        <w:rFonts w:ascii="Symbol" w:eastAsiaTheme="minorHAnsi"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71116182"/>
    <w:multiLevelType w:val="multilevel"/>
    <w:tmpl w:val="1D7EC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38E5AB1"/>
    <w:multiLevelType w:val="hybridMultilevel"/>
    <w:tmpl w:val="4BCE7BF0"/>
    <w:lvl w:ilvl="0" w:tplc="BB84257C">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F6643BF"/>
    <w:multiLevelType w:val="hybridMultilevel"/>
    <w:tmpl w:val="ED6CE0FC"/>
    <w:lvl w:ilvl="0" w:tplc="DEEA6C3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69812274">
    <w:abstractNumId w:val="0"/>
  </w:num>
  <w:num w:numId="2" w16cid:durableId="251470198">
    <w:abstractNumId w:val="1"/>
  </w:num>
  <w:num w:numId="3" w16cid:durableId="1324164130">
    <w:abstractNumId w:val="2"/>
  </w:num>
  <w:num w:numId="4" w16cid:durableId="1319458561">
    <w:abstractNumId w:val="16"/>
  </w:num>
  <w:num w:numId="5" w16cid:durableId="936642245">
    <w:abstractNumId w:val="22"/>
  </w:num>
  <w:num w:numId="6" w16cid:durableId="1201019973">
    <w:abstractNumId w:val="21"/>
  </w:num>
  <w:num w:numId="7" w16cid:durableId="1629315504">
    <w:abstractNumId w:val="18"/>
  </w:num>
  <w:num w:numId="8" w16cid:durableId="1903053652">
    <w:abstractNumId w:val="8"/>
  </w:num>
  <w:num w:numId="9" w16cid:durableId="375203697">
    <w:abstractNumId w:val="9"/>
  </w:num>
  <w:num w:numId="10" w16cid:durableId="1849514012">
    <w:abstractNumId w:val="14"/>
  </w:num>
  <w:num w:numId="11" w16cid:durableId="1241528060">
    <w:abstractNumId w:val="4"/>
  </w:num>
  <w:num w:numId="12" w16cid:durableId="639921100">
    <w:abstractNumId w:val="15"/>
  </w:num>
  <w:num w:numId="13" w16cid:durableId="1406758481">
    <w:abstractNumId w:val="20"/>
  </w:num>
  <w:num w:numId="14" w16cid:durableId="954404541">
    <w:abstractNumId w:val="3"/>
  </w:num>
  <w:num w:numId="15" w16cid:durableId="91249069">
    <w:abstractNumId w:val="13"/>
  </w:num>
  <w:num w:numId="16" w16cid:durableId="441802704">
    <w:abstractNumId w:val="5"/>
  </w:num>
  <w:num w:numId="17" w16cid:durableId="1087115289">
    <w:abstractNumId w:val="19"/>
  </w:num>
  <w:num w:numId="18" w16cid:durableId="1330407340">
    <w:abstractNumId w:val="17"/>
  </w:num>
  <w:num w:numId="19" w16cid:durableId="225724197">
    <w:abstractNumId w:val="11"/>
  </w:num>
  <w:num w:numId="20" w16cid:durableId="985209074">
    <w:abstractNumId w:val="6"/>
  </w:num>
  <w:num w:numId="21" w16cid:durableId="133645817">
    <w:abstractNumId w:val="12"/>
  </w:num>
  <w:num w:numId="22" w16cid:durableId="44380585">
    <w:abstractNumId w:val="7"/>
  </w:num>
  <w:num w:numId="23" w16cid:durableId="114420426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pos w:val="beneathText"/>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FC0"/>
    <w:rsid w:val="00001695"/>
    <w:rsid w:val="00002FFC"/>
    <w:rsid w:val="00004EA3"/>
    <w:rsid w:val="00006949"/>
    <w:rsid w:val="00011FF5"/>
    <w:rsid w:val="00014B74"/>
    <w:rsid w:val="000153C5"/>
    <w:rsid w:val="00024053"/>
    <w:rsid w:val="000257E0"/>
    <w:rsid w:val="000258EB"/>
    <w:rsid w:val="00025E0C"/>
    <w:rsid w:val="00025E5C"/>
    <w:rsid w:val="000262C7"/>
    <w:rsid w:val="00030F29"/>
    <w:rsid w:val="00031A5C"/>
    <w:rsid w:val="0003391E"/>
    <w:rsid w:val="00035217"/>
    <w:rsid w:val="00035CAC"/>
    <w:rsid w:val="00037928"/>
    <w:rsid w:val="000379C6"/>
    <w:rsid w:val="00042451"/>
    <w:rsid w:val="0004380A"/>
    <w:rsid w:val="00043B0C"/>
    <w:rsid w:val="00044863"/>
    <w:rsid w:val="00047957"/>
    <w:rsid w:val="00052B12"/>
    <w:rsid w:val="000543FE"/>
    <w:rsid w:val="000549E6"/>
    <w:rsid w:val="00056202"/>
    <w:rsid w:val="000604F4"/>
    <w:rsid w:val="00061053"/>
    <w:rsid w:val="000617AA"/>
    <w:rsid w:val="000631A0"/>
    <w:rsid w:val="0007220C"/>
    <w:rsid w:val="00072D48"/>
    <w:rsid w:val="000763FF"/>
    <w:rsid w:val="00076C5F"/>
    <w:rsid w:val="0007731E"/>
    <w:rsid w:val="00077CCF"/>
    <w:rsid w:val="00084C5A"/>
    <w:rsid w:val="00085937"/>
    <w:rsid w:val="0008654C"/>
    <w:rsid w:val="000866B0"/>
    <w:rsid w:val="000915C8"/>
    <w:rsid w:val="000A7D34"/>
    <w:rsid w:val="000B3F4C"/>
    <w:rsid w:val="000B610B"/>
    <w:rsid w:val="000B622B"/>
    <w:rsid w:val="000B6766"/>
    <w:rsid w:val="000C033D"/>
    <w:rsid w:val="000C29EF"/>
    <w:rsid w:val="000C5409"/>
    <w:rsid w:val="000C7E26"/>
    <w:rsid w:val="000D12DA"/>
    <w:rsid w:val="000D5587"/>
    <w:rsid w:val="000E365A"/>
    <w:rsid w:val="000E6817"/>
    <w:rsid w:val="000E6C4F"/>
    <w:rsid w:val="000F08AD"/>
    <w:rsid w:val="000F269E"/>
    <w:rsid w:val="000F39D5"/>
    <w:rsid w:val="000F6BF2"/>
    <w:rsid w:val="000F7CA7"/>
    <w:rsid w:val="00100580"/>
    <w:rsid w:val="00101292"/>
    <w:rsid w:val="00103230"/>
    <w:rsid w:val="00104BE1"/>
    <w:rsid w:val="00105CE2"/>
    <w:rsid w:val="00114A5A"/>
    <w:rsid w:val="0011548A"/>
    <w:rsid w:val="0012204E"/>
    <w:rsid w:val="001238EE"/>
    <w:rsid w:val="00123BCD"/>
    <w:rsid w:val="00126CE6"/>
    <w:rsid w:val="001319E8"/>
    <w:rsid w:val="00134AF2"/>
    <w:rsid w:val="001365F1"/>
    <w:rsid w:val="00141B91"/>
    <w:rsid w:val="0014412A"/>
    <w:rsid w:val="00144F85"/>
    <w:rsid w:val="0014571E"/>
    <w:rsid w:val="001509A3"/>
    <w:rsid w:val="00150FE0"/>
    <w:rsid w:val="00151085"/>
    <w:rsid w:val="001513FA"/>
    <w:rsid w:val="0015229F"/>
    <w:rsid w:val="00153123"/>
    <w:rsid w:val="001531FB"/>
    <w:rsid w:val="00155022"/>
    <w:rsid w:val="001570DF"/>
    <w:rsid w:val="001617B5"/>
    <w:rsid w:val="001618E4"/>
    <w:rsid w:val="001665FF"/>
    <w:rsid w:val="001711A4"/>
    <w:rsid w:val="001712BF"/>
    <w:rsid w:val="00177FE9"/>
    <w:rsid w:val="00183DEB"/>
    <w:rsid w:val="00194549"/>
    <w:rsid w:val="001958C1"/>
    <w:rsid w:val="001A15AC"/>
    <w:rsid w:val="001B120D"/>
    <w:rsid w:val="001B1CE3"/>
    <w:rsid w:val="001B45A1"/>
    <w:rsid w:val="001B5472"/>
    <w:rsid w:val="001B6110"/>
    <w:rsid w:val="001C6F1A"/>
    <w:rsid w:val="001D1AFC"/>
    <w:rsid w:val="001D39CE"/>
    <w:rsid w:val="001D41B6"/>
    <w:rsid w:val="001D7FD5"/>
    <w:rsid w:val="001E5628"/>
    <w:rsid w:val="001F1976"/>
    <w:rsid w:val="001F2981"/>
    <w:rsid w:val="001F41D7"/>
    <w:rsid w:val="001F49AA"/>
    <w:rsid w:val="001F5A7B"/>
    <w:rsid w:val="001F7055"/>
    <w:rsid w:val="001F7856"/>
    <w:rsid w:val="00205F53"/>
    <w:rsid w:val="002100AA"/>
    <w:rsid w:val="002100E0"/>
    <w:rsid w:val="00212A2C"/>
    <w:rsid w:val="002209D3"/>
    <w:rsid w:val="002255D7"/>
    <w:rsid w:val="00226B95"/>
    <w:rsid w:val="002307D5"/>
    <w:rsid w:val="002313F5"/>
    <w:rsid w:val="00234BA3"/>
    <w:rsid w:val="002350B6"/>
    <w:rsid w:val="00236F50"/>
    <w:rsid w:val="00240546"/>
    <w:rsid w:val="0024404B"/>
    <w:rsid w:val="00244CFE"/>
    <w:rsid w:val="00253401"/>
    <w:rsid w:val="00257D87"/>
    <w:rsid w:val="002849AD"/>
    <w:rsid w:val="00284DEF"/>
    <w:rsid w:val="00285F46"/>
    <w:rsid w:val="0029038D"/>
    <w:rsid w:val="002914A1"/>
    <w:rsid w:val="00293B27"/>
    <w:rsid w:val="00296B10"/>
    <w:rsid w:val="002B2081"/>
    <w:rsid w:val="002B2EAA"/>
    <w:rsid w:val="002B7C20"/>
    <w:rsid w:val="002C3EB0"/>
    <w:rsid w:val="002C4DBC"/>
    <w:rsid w:val="002C56DE"/>
    <w:rsid w:val="002C79C2"/>
    <w:rsid w:val="002D0521"/>
    <w:rsid w:val="002D51C2"/>
    <w:rsid w:val="002E1D26"/>
    <w:rsid w:val="002E3945"/>
    <w:rsid w:val="002E3FCF"/>
    <w:rsid w:val="002E4DF0"/>
    <w:rsid w:val="002E6DB1"/>
    <w:rsid w:val="002F42B5"/>
    <w:rsid w:val="002F4491"/>
    <w:rsid w:val="002F5CCA"/>
    <w:rsid w:val="0030156B"/>
    <w:rsid w:val="003123D6"/>
    <w:rsid w:val="00312475"/>
    <w:rsid w:val="003130EC"/>
    <w:rsid w:val="00313DDE"/>
    <w:rsid w:val="00314F8D"/>
    <w:rsid w:val="00321EBD"/>
    <w:rsid w:val="00334540"/>
    <w:rsid w:val="003356FC"/>
    <w:rsid w:val="00341CA6"/>
    <w:rsid w:val="00351074"/>
    <w:rsid w:val="0035288F"/>
    <w:rsid w:val="003532ED"/>
    <w:rsid w:val="00356DEC"/>
    <w:rsid w:val="00356F8D"/>
    <w:rsid w:val="00357B78"/>
    <w:rsid w:val="003672FC"/>
    <w:rsid w:val="00371AFD"/>
    <w:rsid w:val="0037372E"/>
    <w:rsid w:val="00376F3B"/>
    <w:rsid w:val="003818E6"/>
    <w:rsid w:val="00383689"/>
    <w:rsid w:val="00391387"/>
    <w:rsid w:val="003959BF"/>
    <w:rsid w:val="00397ACA"/>
    <w:rsid w:val="003A0AF7"/>
    <w:rsid w:val="003A1343"/>
    <w:rsid w:val="003A1C10"/>
    <w:rsid w:val="003B1522"/>
    <w:rsid w:val="003B3FD2"/>
    <w:rsid w:val="003B51EC"/>
    <w:rsid w:val="003C0B4D"/>
    <w:rsid w:val="003C29ED"/>
    <w:rsid w:val="003C4E57"/>
    <w:rsid w:val="003C71AC"/>
    <w:rsid w:val="003C79F7"/>
    <w:rsid w:val="003C7A1F"/>
    <w:rsid w:val="003D2E48"/>
    <w:rsid w:val="003D342A"/>
    <w:rsid w:val="003D3971"/>
    <w:rsid w:val="003D3B7A"/>
    <w:rsid w:val="003E3E8A"/>
    <w:rsid w:val="003F1606"/>
    <w:rsid w:val="00400406"/>
    <w:rsid w:val="00402231"/>
    <w:rsid w:val="004033A7"/>
    <w:rsid w:val="00412AE8"/>
    <w:rsid w:val="00412EF0"/>
    <w:rsid w:val="00416F13"/>
    <w:rsid w:val="0042015F"/>
    <w:rsid w:val="004225D7"/>
    <w:rsid w:val="00422A3F"/>
    <w:rsid w:val="00423FFE"/>
    <w:rsid w:val="00432A89"/>
    <w:rsid w:val="004354DB"/>
    <w:rsid w:val="00440015"/>
    <w:rsid w:val="00445A83"/>
    <w:rsid w:val="00450B70"/>
    <w:rsid w:val="0045335E"/>
    <w:rsid w:val="00457F64"/>
    <w:rsid w:val="00460371"/>
    <w:rsid w:val="0046118A"/>
    <w:rsid w:val="00461572"/>
    <w:rsid w:val="00462C54"/>
    <w:rsid w:val="00475C92"/>
    <w:rsid w:val="0048083B"/>
    <w:rsid w:val="00481724"/>
    <w:rsid w:val="00483B50"/>
    <w:rsid w:val="00483E04"/>
    <w:rsid w:val="00485D60"/>
    <w:rsid w:val="00486735"/>
    <w:rsid w:val="00493300"/>
    <w:rsid w:val="0049691C"/>
    <w:rsid w:val="00496AF3"/>
    <w:rsid w:val="004A3F92"/>
    <w:rsid w:val="004B164F"/>
    <w:rsid w:val="004B5391"/>
    <w:rsid w:val="004B5701"/>
    <w:rsid w:val="004B722F"/>
    <w:rsid w:val="004C17AA"/>
    <w:rsid w:val="004C3155"/>
    <w:rsid w:val="004C5059"/>
    <w:rsid w:val="004C638A"/>
    <w:rsid w:val="004C6FC8"/>
    <w:rsid w:val="004C78B4"/>
    <w:rsid w:val="004D0B0E"/>
    <w:rsid w:val="004D5522"/>
    <w:rsid w:val="004D65BB"/>
    <w:rsid w:val="004D6DD9"/>
    <w:rsid w:val="004E2808"/>
    <w:rsid w:val="004E7687"/>
    <w:rsid w:val="004E7839"/>
    <w:rsid w:val="004F2968"/>
    <w:rsid w:val="004F3EC1"/>
    <w:rsid w:val="00504548"/>
    <w:rsid w:val="00506E26"/>
    <w:rsid w:val="005104AD"/>
    <w:rsid w:val="00511E94"/>
    <w:rsid w:val="00512821"/>
    <w:rsid w:val="00514D0A"/>
    <w:rsid w:val="00517820"/>
    <w:rsid w:val="00521470"/>
    <w:rsid w:val="005224BA"/>
    <w:rsid w:val="0052788E"/>
    <w:rsid w:val="00534C98"/>
    <w:rsid w:val="005351B3"/>
    <w:rsid w:val="0053695B"/>
    <w:rsid w:val="00537B92"/>
    <w:rsid w:val="00540461"/>
    <w:rsid w:val="00540EE4"/>
    <w:rsid w:val="00542571"/>
    <w:rsid w:val="00543EB5"/>
    <w:rsid w:val="00545D08"/>
    <w:rsid w:val="00546CED"/>
    <w:rsid w:val="00547B85"/>
    <w:rsid w:val="005526C5"/>
    <w:rsid w:val="00554012"/>
    <w:rsid w:val="00556F9B"/>
    <w:rsid w:val="00564900"/>
    <w:rsid w:val="00566E8F"/>
    <w:rsid w:val="00570906"/>
    <w:rsid w:val="00570968"/>
    <w:rsid w:val="00571D3A"/>
    <w:rsid w:val="0057246E"/>
    <w:rsid w:val="0057721F"/>
    <w:rsid w:val="00586DA8"/>
    <w:rsid w:val="005904A8"/>
    <w:rsid w:val="005916B1"/>
    <w:rsid w:val="00592596"/>
    <w:rsid w:val="00593B7C"/>
    <w:rsid w:val="00596060"/>
    <w:rsid w:val="005A56CB"/>
    <w:rsid w:val="005A6C51"/>
    <w:rsid w:val="005B25C0"/>
    <w:rsid w:val="005B2793"/>
    <w:rsid w:val="005B3A59"/>
    <w:rsid w:val="005C0BAE"/>
    <w:rsid w:val="005C21BC"/>
    <w:rsid w:val="005C4F4A"/>
    <w:rsid w:val="005C6096"/>
    <w:rsid w:val="005C77B1"/>
    <w:rsid w:val="005C7D7D"/>
    <w:rsid w:val="005D7160"/>
    <w:rsid w:val="005E26A4"/>
    <w:rsid w:val="005E7B40"/>
    <w:rsid w:val="005E7CA7"/>
    <w:rsid w:val="005F158D"/>
    <w:rsid w:val="005F1EBF"/>
    <w:rsid w:val="005F4A0D"/>
    <w:rsid w:val="005F509B"/>
    <w:rsid w:val="005F55B9"/>
    <w:rsid w:val="005F5CD6"/>
    <w:rsid w:val="005F7086"/>
    <w:rsid w:val="005F7E7F"/>
    <w:rsid w:val="00601556"/>
    <w:rsid w:val="00604533"/>
    <w:rsid w:val="00604835"/>
    <w:rsid w:val="00605B15"/>
    <w:rsid w:val="00611E46"/>
    <w:rsid w:val="00612218"/>
    <w:rsid w:val="00616E83"/>
    <w:rsid w:val="006172FD"/>
    <w:rsid w:val="00625D66"/>
    <w:rsid w:val="00625DDC"/>
    <w:rsid w:val="00627D95"/>
    <w:rsid w:val="00637AAA"/>
    <w:rsid w:val="00640D40"/>
    <w:rsid w:val="00640D9A"/>
    <w:rsid w:val="006413D9"/>
    <w:rsid w:val="00650EEA"/>
    <w:rsid w:val="00653CED"/>
    <w:rsid w:val="006559B1"/>
    <w:rsid w:val="006565AD"/>
    <w:rsid w:val="00657362"/>
    <w:rsid w:val="00657D77"/>
    <w:rsid w:val="00665687"/>
    <w:rsid w:val="006736C2"/>
    <w:rsid w:val="00674E12"/>
    <w:rsid w:val="006756E9"/>
    <w:rsid w:val="00677F34"/>
    <w:rsid w:val="00681CB9"/>
    <w:rsid w:val="006902BB"/>
    <w:rsid w:val="00690935"/>
    <w:rsid w:val="006913F9"/>
    <w:rsid w:val="00692A13"/>
    <w:rsid w:val="00692D0C"/>
    <w:rsid w:val="006941B5"/>
    <w:rsid w:val="006975AC"/>
    <w:rsid w:val="006A2FD9"/>
    <w:rsid w:val="006A3EE1"/>
    <w:rsid w:val="006B5C23"/>
    <w:rsid w:val="006B6179"/>
    <w:rsid w:val="006B7720"/>
    <w:rsid w:val="006C3700"/>
    <w:rsid w:val="006C4F37"/>
    <w:rsid w:val="006C64F2"/>
    <w:rsid w:val="006D14D9"/>
    <w:rsid w:val="006D29CB"/>
    <w:rsid w:val="006D65B3"/>
    <w:rsid w:val="006D6B23"/>
    <w:rsid w:val="006D73F0"/>
    <w:rsid w:val="006E0D47"/>
    <w:rsid w:val="006E4E27"/>
    <w:rsid w:val="006F021E"/>
    <w:rsid w:val="006F06A2"/>
    <w:rsid w:val="006F69FE"/>
    <w:rsid w:val="006F7F34"/>
    <w:rsid w:val="0070020E"/>
    <w:rsid w:val="007017BF"/>
    <w:rsid w:val="0070192E"/>
    <w:rsid w:val="007027F2"/>
    <w:rsid w:val="0071120C"/>
    <w:rsid w:val="0072178B"/>
    <w:rsid w:val="00724B6B"/>
    <w:rsid w:val="00725FA9"/>
    <w:rsid w:val="007310BA"/>
    <w:rsid w:val="00732A91"/>
    <w:rsid w:val="00736573"/>
    <w:rsid w:val="0074425C"/>
    <w:rsid w:val="00745F2F"/>
    <w:rsid w:val="007462AA"/>
    <w:rsid w:val="0075085B"/>
    <w:rsid w:val="007526F4"/>
    <w:rsid w:val="007556C8"/>
    <w:rsid w:val="00760BEB"/>
    <w:rsid w:val="007628EC"/>
    <w:rsid w:val="0076432A"/>
    <w:rsid w:val="007657CE"/>
    <w:rsid w:val="0076778B"/>
    <w:rsid w:val="0077047B"/>
    <w:rsid w:val="007704AD"/>
    <w:rsid w:val="007718EC"/>
    <w:rsid w:val="007732FC"/>
    <w:rsid w:val="00774422"/>
    <w:rsid w:val="00774918"/>
    <w:rsid w:val="007773AD"/>
    <w:rsid w:val="007810F1"/>
    <w:rsid w:val="00781ADA"/>
    <w:rsid w:val="007850A2"/>
    <w:rsid w:val="0078719B"/>
    <w:rsid w:val="00787258"/>
    <w:rsid w:val="00795E61"/>
    <w:rsid w:val="00797FD5"/>
    <w:rsid w:val="007A1649"/>
    <w:rsid w:val="007A1672"/>
    <w:rsid w:val="007A5508"/>
    <w:rsid w:val="007C1D0A"/>
    <w:rsid w:val="007C201F"/>
    <w:rsid w:val="007D1F12"/>
    <w:rsid w:val="007D1FA8"/>
    <w:rsid w:val="007D24A2"/>
    <w:rsid w:val="007D54F7"/>
    <w:rsid w:val="007E209A"/>
    <w:rsid w:val="007E2932"/>
    <w:rsid w:val="007E4210"/>
    <w:rsid w:val="007E57ED"/>
    <w:rsid w:val="007F1A09"/>
    <w:rsid w:val="007F240A"/>
    <w:rsid w:val="007F70BF"/>
    <w:rsid w:val="007F7F74"/>
    <w:rsid w:val="00800A3B"/>
    <w:rsid w:val="00801860"/>
    <w:rsid w:val="008107E9"/>
    <w:rsid w:val="008159A2"/>
    <w:rsid w:val="008211EF"/>
    <w:rsid w:val="00822917"/>
    <w:rsid w:val="0083236E"/>
    <w:rsid w:val="008333BA"/>
    <w:rsid w:val="008369ED"/>
    <w:rsid w:val="00845B2F"/>
    <w:rsid w:val="008463DB"/>
    <w:rsid w:val="00847C93"/>
    <w:rsid w:val="00850C1A"/>
    <w:rsid w:val="00856381"/>
    <w:rsid w:val="00856A4E"/>
    <w:rsid w:val="00863435"/>
    <w:rsid w:val="00863777"/>
    <w:rsid w:val="00863CCB"/>
    <w:rsid w:val="00864E49"/>
    <w:rsid w:val="008702D7"/>
    <w:rsid w:val="0087064C"/>
    <w:rsid w:val="00871D47"/>
    <w:rsid w:val="00872724"/>
    <w:rsid w:val="00877EB0"/>
    <w:rsid w:val="008802C2"/>
    <w:rsid w:val="0088033A"/>
    <w:rsid w:val="0088164F"/>
    <w:rsid w:val="00881975"/>
    <w:rsid w:val="008869AB"/>
    <w:rsid w:val="00887507"/>
    <w:rsid w:val="00892487"/>
    <w:rsid w:val="00895071"/>
    <w:rsid w:val="008952FB"/>
    <w:rsid w:val="008A09EE"/>
    <w:rsid w:val="008A3142"/>
    <w:rsid w:val="008A4298"/>
    <w:rsid w:val="008A5F91"/>
    <w:rsid w:val="008A73FD"/>
    <w:rsid w:val="008C2C7E"/>
    <w:rsid w:val="008C7074"/>
    <w:rsid w:val="008E164F"/>
    <w:rsid w:val="008E36D7"/>
    <w:rsid w:val="008E63F3"/>
    <w:rsid w:val="008E6F35"/>
    <w:rsid w:val="008F17B3"/>
    <w:rsid w:val="008F642D"/>
    <w:rsid w:val="00905DD6"/>
    <w:rsid w:val="00911A92"/>
    <w:rsid w:val="009121BB"/>
    <w:rsid w:val="0091257B"/>
    <w:rsid w:val="009141E9"/>
    <w:rsid w:val="00916564"/>
    <w:rsid w:val="00927CC2"/>
    <w:rsid w:val="009309A9"/>
    <w:rsid w:val="00931ECC"/>
    <w:rsid w:val="00934BDD"/>
    <w:rsid w:val="00942BA6"/>
    <w:rsid w:val="00944DB0"/>
    <w:rsid w:val="009462E7"/>
    <w:rsid w:val="00946E26"/>
    <w:rsid w:val="00951826"/>
    <w:rsid w:val="00951CFA"/>
    <w:rsid w:val="00952D1B"/>
    <w:rsid w:val="00960CC6"/>
    <w:rsid w:val="00961CEA"/>
    <w:rsid w:val="009637D4"/>
    <w:rsid w:val="009753A2"/>
    <w:rsid w:val="00981063"/>
    <w:rsid w:val="009845BA"/>
    <w:rsid w:val="00985E66"/>
    <w:rsid w:val="0098619A"/>
    <w:rsid w:val="009861A7"/>
    <w:rsid w:val="00986AE9"/>
    <w:rsid w:val="009A0F92"/>
    <w:rsid w:val="009A7724"/>
    <w:rsid w:val="009B05F0"/>
    <w:rsid w:val="009B1F2F"/>
    <w:rsid w:val="009B3615"/>
    <w:rsid w:val="009B61E0"/>
    <w:rsid w:val="009C5268"/>
    <w:rsid w:val="009D1AB0"/>
    <w:rsid w:val="009D2186"/>
    <w:rsid w:val="009D322B"/>
    <w:rsid w:val="009D433F"/>
    <w:rsid w:val="009D7AB9"/>
    <w:rsid w:val="009E66EF"/>
    <w:rsid w:val="009E7711"/>
    <w:rsid w:val="009E77CA"/>
    <w:rsid w:val="009F1F98"/>
    <w:rsid w:val="009F2F7C"/>
    <w:rsid w:val="009F4150"/>
    <w:rsid w:val="009F631B"/>
    <w:rsid w:val="009F6A08"/>
    <w:rsid w:val="00A03841"/>
    <w:rsid w:val="00A039E2"/>
    <w:rsid w:val="00A0534C"/>
    <w:rsid w:val="00A10BF4"/>
    <w:rsid w:val="00A220BC"/>
    <w:rsid w:val="00A263E3"/>
    <w:rsid w:val="00A26A99"/>
    <w:rsid w:val="00A30964"/>
    <w:rsid w:val="00A34AD6"/>
    <w:rsid w:val="00A35990"/>
    <w:rsid w:val="00A36D91"/>
    <w:rsid w:val="00A40358"/>
    <w:rsid w:val="00A41BC0"/>
    <w:rsid w:val="00A41DDA"/>
    <w:rsid w:val="00A42C63"/>
    <w:rsid w:val="00A4423E"/>
    <w:rsid w:val="00A46628"/>
    <w:rsid w:val="00A521B0"/>
    <w:rsid w:val="00A53B14"/>
    <w:rsid w:val="00A54B66"/>
    <w:rsid w:val="00A576D0"/>
    <w:rsid w:val="00A61966"/>
    <w:rsid w:val="00A64C88"/>
    <w:rsid w:val="00A71236"/>
    <w:rsid w:val="00A72364"/>
    <w:rsid w:val="00A750DA"/>
    <w:rsid w:val="00A80AEA"/>
    <w:rsid w:val="00A83A32"/>
    <w:rsid w:val="00A868B6"/>
    <w:rsid w:val="00A87FD6"/>
    <w:rsid w:val="00A94513"/>
    <w:rsid w:val="00AA503D"/>
    <w:rsid w:val="00AA7209"/>
    <w:rsid w:val="00AB5583"/>
    <w:rsid w:val="00AB6C67"/>
    <w:rsid w:val="00AC16A9"/>
    <w:rsid w:val="00AC2757"/>
    <w:rsid w:val="00AC3210"/>
    <w:rsid w:val="00AC39F7"/>
    <w:rsid w:val="00AC510C"/>
    <w:rsid w:val="00AC6DC3"/>
    <w:rsid w:val="00AD06B9"/>
    <w:rsid w:val="00AD18FB"/>
    <w:rsid w:val="00AE2EAB"/>
    <w:rsid w:val="00AE3C1A"/>
    <w:rsid w:val="00AE41F9"/>
    <w:rsid w:val="00AE4DB1"/>
    <w:rsid w:val="00AE5180"/>
    <w:rsid w:val="00AE54DF"/>
    <w:rsid w:val="00AE5F5E"/>
    <w:rsid w:val="00B01E6C"/>
    <w:rsid w:val="00B0320D"/>
    <w:rsid w:val="00B06E3B"/>
    <w:rsid w:val="00B073E8"/>
    <w:rsid w:val="00B07B11"/>
    <w:rsid w:val="00B1145E"/>
    <w:rsid w:val="00B17994"/>
    <w:rsid w:val="00B20620"/>
    <w:rsid w:val="00B227E1"/>
    <w:rsid w:val="00B24761"/>
    <w:rsid w:val="00B33628"/>
    <w:rsid w:val="00B359D0"/>
    <w:rsid w:val="00B4211B"/>
    <w:rsid w:val="00B426B4"/>
    <w:rsid w:val="00B44D68"/>
    <w:rsid w:val="00B450F3"/>
    <w:rsid w:val="00B463A7"/>
    <w:rsid w:val="00B47FF7"/>
    <w:rsid w:val="00B6045E"/>
    <w:rsid w:val="00B60B91"/>
    <w:rsid w:val="00B60DAC"/>
    <w:rsid w:val="00B6181F"/>
    <w:rsid w:val="00B61D85"/>
    <w:rsid w:val="00B6239F"/>
    <w:rsid w:val="00B635CD"/>
    <w:rsid w:val="00B648FF"/>
    <w:rsid w:val="00B66A08"/>
    <w:rsid w:val="00B71058"/>
    <w:rsid w:val="00B72029"/>
    <w:rsid w:val="00B74226"/>
    <w:rsid w:val="00B75192"/>
    <w:rsid w:val="00B76B50"/>
    <w:rsid w:val="00B779BC"/>
    <w:rsid w:val="00B848BA"/>
    <w:rsid w:val="00B84C37"/>
    <w:rsid w:val="00B85806"/>
    <w:rsid w:val="00B86E2E"/>
    <w:rsid w:val="00B86EC4"/>
    <w:rsid w:val="00B9080C"/>
    <w:rsid w:val="00B92E5D"/>
    <w:rsid w:val="00B9341C"/>
    <w:rsid w:val="00BA058F"/>
    <w:rsid w:val="00BA0E15"/>
    <w:rsid w:val="00BA203A"/>
    <w:rsid w:val="00BA2D50"/>
    <w:rsid w:val="00BA4609"/>
    <w:rsid w:val="00BA69AA"/>
    <w:rsid w:val="00BA7F17"/>
    <w:rsid w:val="00BB06E6"/>
    <w:rsid w:val="00BB40E7"/>
    <w:rsid w:val="00BB48C7"/>
    <w:rsid w:val="00BC363B"/>
    <w:rsid w:val="00BC3837"/>
    <w:rsid w:val="00BC3CA7"/>
    <w:rsid w:val="00BC5A33"/>
    <w:rsid w:val="00BC6C6D"/>
    <w:rsid w:val="00BD37F1"/>
    <w:rsid w:val="00BD387F"/>
    <w:rsid w:val="00BD40D8"/>
    <w:rsid w:val="00BD5878"/>
    <w:rsid w:val="00BE04A7"/>
    <w:rsid w:val="00BF041B"/>
    <w:rsid w:val="00BF17B2"/>
    <w:rsid w:val="00BF3924"/>
    <w:rsid w:val="00BF7774"/>
    <w:rsid w:val="00BF79B4"/>
    <w:rsid w:val="00C00301"/>
    <w:rsid w:val="00C039EB"/>
    <w:rsid w:val="00C0515E"/>
    <w:rsid w:val="00C07A83"/>
    <w:rsid w:val="00C102B2"/>
    <w:rsid w:val="00C116BB"/>
    <w:rsid w:val="00C13EDC"/>
    <w:rsid w:val="00C15DFD"/>
    <w:rsid w:val="00C266D8"/>
    <w:rsid w:val="00C26C37"/>
    <w:rsid w:val="00C27807"/>
    <w:rsid w:val="00C31428"/>
    <w:rsid w:val="00C363B9"/>
    <w:rsid w:val="00C36C1A"/>
    <w:rsid w:val="00C43AA5"/>
    <w:rsid w:val="00C466C0"/>
    <w:rsid w:val="00C5724F"/>
    <w:rsid w:val="00C63CCB"/>
    <w:rsid w:val="00C67197"/>
    <w:rsid w:val="00C71F69"/>
    <w:rsid w:val="00C7231F"/>
    <w:rsid w:val="00C76FC0"/>
    <w:rsid w:val="00C80446"/>
    <w:rsid w:val="00C86562"/>
    <w:rsid w:val="00C87C26"/>
    <w:rsid w:val="00C911D2"/>
    <w:rsid w:val="00C9573A"/>
    <w:rsid w:val="00CA06C9"/>
    <w:rsid w:val="00CA0775"/>
    <w:rsid w:val="00CA0A0F"/>
    <w:rsid w:val="00CB2740"/>
    <w:rsid w:val="00CB5EB1"/>
    <w:rsid w:val="00CB6733"/>
    <w:rsid w:val="00CC6CB9"/>
    <w:rsid w:val="00CD285D"/>
    <w:rsid w:val="00CD2F64"/>
    <w:rsid w:val="00CD392D"/>
    <w:rsid w:val="00CD4DF7"/>
    <w:rsid w:val="00CE006F"/>
    <w:rsid w:val="00CE09C9"/>
    <w:rsid w:val="00CE3F7E"/>
    <w:rsid w:val="00CF077E"/>
    <w:rsid w:val="00CF4CFE"/>
    <w:rsid w:val="00CF6B93"/>
    <w:rsid w:val="00D01339"/>
    <w:rsid w:val="00D03D2C"/>
    <w:rsid w:val="00D06677"/>
    <w:rsid w:val="00D07751"/>
    <w:rsid w:val="00D15F0F"/>
    <w:rsid w:val="00D2638D"/>
    <w:rsid w:val="00D334A9"/>
    <w:rsid w:val="00D33588"/>
    <w:rsid w:val="00D40CCD"/>
    <w:rsid w:val="00D4319E"/>
    <w:rsid w:val="00D515DA"/>
    <w:rsid w:val="00D53097"/>
    <w:rsid w:val="00D53C37"/>
    <w:rsid w:val="00D552BD"/>
    <w:rsid w:val="00D552BF"/>
    <w:rsid w:val="00D55E18"/>
    <w:rsid w:val="00D55FB2"/>
    <w:rsid w:val="00D56787"/>
    <w:rsid w:val="00D614BB"/>
    <w:rsid w:val="00D649BE"/>
    <w:rsid w:val="00D65E84"/>
    <w:rsid w:val="00D70655"/>
    <w:rsid w:val="00D72E21"/>
    <w:rsid w:val="00D733A8"/>
    <w:rsid w:val="00D74280"/>
    <w:rsid w:val="00D82F98"/>
    <w:rsid w:val="00D83DEF"/>
    <w:rsid w:val="00D84E73"/>
    <w:rsid w:val="00D85085"/>
    <w:rsid w:val="00D8609F"/>
    <w:rsid w:val="00D9120C"/>
    <w:rsid w:val="00D91917"/>
    <w:rsid w:val="00D91BB9"/>
    <w:rsid w:val="00D9485C"/>
    <w:rsid w:val="00D955C1"/>
    <w:rsid w:val="00DA393B"/>
    <w:rsid w:val="00DB044E"/>
    <w:rsid w:val="00DB0705"/>
    <w:rsid w:val="00DB1EC4"/>
    <w:rsid w:val="00DB28B3"/>
    <w:rsid w:val="00DB5933"/>
    <w:rsid w:val="00DB708D"/>
    <w:rsid w:val="00DC2E69"/>
    <w:rsid w:val="00DC368A"/>
    <w:rsid w:val="00DC4CC2"/>
    <w:rsid w:val="00DC5860"/>
    <w:rsid w:val="00DD019D"/>
    <w:rsid w:val="00DD6633"/>
    <w:rsid w:val="00DD7535"/>
    <w:rsid w:val="00DE0C89"/>
    <w:rsid w:val="00DE4631"/>
    <w:rsid w:val="00DF29FC"/>
    <w:rsid w:val="00DF2D85"/>
    <w:rsid w:val="00DF484B"/>
    <w:rsid w:val="00E00419"/>
    <w:rsid w:val="00E04F2D"/>
    <w:rsid w:val="00E0783A"/>
    <w:rsid w:val="00E07A27"/>
    <w:rsid w:val="00E140F8"/>
    <w:rsid w:val="00E152CA"/>
    <w:rsid w:val="00E23404"/>
    <w:rsid w:val="00E30292"/>
    <w:rsid w:val="00E3151D"/>
    <w:rsid w:val="00E316DF"/>
    <w:rsid w:val="00E34B34"/>
    <w:rsid w:val="00E37BF8"/>
    <w:rsid w:val="00E41A6E"/>
    <w:rsid w:val="00E422DA"/>
    <w:rsid w:val="00E45860"/>
    <w:rsid w:val="00E540CF"/>
    <w:rsid w:val="00E6000B"/>
    <w:rsid w:val="00E60B3F"/>
    <w:rsid w:val="00E615A1"/>
    <w:rsid w:val="00E620C0"/>
    <w:rsid w:val="00E645FE"/>
    <w:rsid w:val="00E676E4"/>
    <w:rsid w:val="00E679C7"/>
    <w:rsid w:val="00E719D3"/>
    <w:rsid w:val="00E731D8"/>
    <w:rsid w:val="00E82D56"/>
    <w:rsid w:val="00E85FC2"/>
    <w:rsid w:val="00E90967"/>
    <w:rsid w:val="00E90B43"/>
    <w:rsid w:val="00E91690"/>
    <w:rsid w:val="00E9317B"/>
    <w:rsid w:val="00E933B2"/>
    <w:rsid w:val="00E977FC"/>
    <w:rsid w:val="00EA1E0D"/>
    <w:rsid w:val="00EA2D82"/>
    <w:rsid w:val="00EA4B65"/>
    <w:rsid w:val="00EB490E"/>
    <w:rsid w:val="00EB586E"/>
    <w:rsid w:val="00EC0BA2"/>
    <w:rsid w:val="00EC3090"/>
    <w:rsid w:val="00EC537B"/>
    <w:rsid w:val="00ED047B"/>
    <w:rsid w:val="00EF08A9"/>
    <w:rsid w:val="00EF1DFD"/>
    <w:rsid w:val="00EF356E"/>
    <w:rsid w:val="00EF3FDF"/>
    <w:rsid w:val="00EF4B71"/>
    <w:rsid w:val="00EF5540"/>
    <w:rsid w:val="00EF686C"/>
    <w:rsid w:val="00F054AA"/>
    <w:rsid w:val="00F07214"/>
    <w:rsid w:val="00F0751B"/>
    <w:rsid w:val="00F079F8"/>
    <w:rsid w:val="00F1053C"/>
    <w:rsid w:val="00F12BA9"/>
    <w:rsid w:val="00F17F44"/>
    <w:rsid w:val="00F20A7D"/>
    <w:rsid w:val="00F20D7B"/>
    <w:rsid w:val="00F263DB"/>
    <w:rsid w:val="00F2705B"/>
    <w:rsid w:val="00F31919"/>
    <w:rsid w:val="00F33FB7"/>
    <w:rsid w:val="00F34591"/>
    <w:rsid w:val="00F401DA"/>
    <w:rsid w:val="00F44346"/>
    <w:rsid w:val="00F51343"/>
    <w:rsid w:val="00F51B9A"/>
    <w:rsid w:val="00F53A34"/>
    <w:rsid w:val="00F545C2"/>
    <w:rsid w:val="00F55069"/>
    <w:rsid w:val="00F55ECB"/>
    <w:rsid w:val="00F57888"/>
    <w:rsid w:val="00F63D20"/>
    <w:rsid w:val="00F700AC"/>
    <w:rsid w:val="00F73A12"/>
    <w:rsid w:val="00F7516D"/>
    <w:rsid w:val="00F82B1A"/>
    <w:rsid w:val="00F84B89"/>
    <w:rsid w:val="00F85768"/>
    <w:rsid w:val="00F90BEE"/>
    <w:rsid w:val="00F94565"/>
    <w:rsid w:val="00F94824"/>
    <w:rsid w:val="00FA0B98"/>
    <w:rsid w:val="00FA133C"/>
    <w:rsid w:val="00FA2981"/>
    <w:rsid w:val="00FA51CC"/>
    <w:rsid w:val="00FB0BB7"/>
    <w:rsid w:val="00FB0FD8"/>
    <w:rsid w:val="00FB1859"/>
    <w:rsid w:val="00FB25F0"/>
    <w:rsid w:val="00FB3433"/>
    <w:rsid w:val="00FB688C"/>
    <w:rsid w:val="00FC0968"/>
    <w:rsid w:val="00FD3401"/>
    <w:rsid w:val="00FD3B8F"/>
    <w:rsid w:val="00FD3E56"/>
    <w:rsid w:val="00FD5ED4"/>
    <w:rsid w:val="00FE09CA"/>
    <w:rsid w:val="00FE3599"/>
    <w:rsid w:val="00FF0469"/>
    <w:rsid w:val="00FF58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8C634"/>
  <w15:chartTrackingRefBased/>
  <w15:docId w15:val="{091F8695-CEED-4A5B-B380-707E3D1F6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88" w:lineRule="auto"/>
    </w:pPr>
    <w:rPr>
      <w:rFonts w:ascii="Calibri" w:hAnsi="Calibri" w:cs="Calibri"/>
      <w:i/>
      <w:iCs/>
      <w:lang w:eastAsia="en-US" w:bidi="en-US"/>
    </w:rPr>
  </w:style>
  <w:style w:type="paragraph" w:styleId="Titre1">
    <w:name w:val="heading 1"/>
    <w:basedOn w:val="Normal"/>
    <w:next w:val="Normal"/>
    <w:link w:val="Titre1Car"/>
    <w:uiPriority w:val="9"/>
    <w:qFormat/>
    <w:rsid w:val="007C1D0A"/>
    <w:pPr>
      <w:keepNext/>
      <w:keepLines/>
      <w:suppressAutoHyphens w:val="0"/>
      <w:spacing w:before="360" w:after="80" w:line="240" w:lineRule="auto"/>
      <w:outlineLvl w:val="0"/>
    </w:pPr>
    <w:rPr>
      <w:rFonts w:ascii="Cambria" w:hAnsi="Cambria" w:cs="Times New Roman"/>
      <w:i w:val="0"/>
      <w:iCs w:val="0"/>
      <w:color w:val="365F91"/>
      <w:sz w:val="40"/>
      <w:szCs w:val="40"/>
      <w:lang w:eastAsia="fr-FR" w:bidi="ar-SA"/>
    </w:rPr>
  </w:style>
  <w:style w:type="paragraph" w:styleId="Titre2">
    <w:name w:val="heading 2"/>
    <w:basedOn w:val="Normal"/>
    <w:next w:val="Normal"/>
    <w:link w:val="Titre2Car"/>
    <w:uiPriority w:val="9"/>
    <w:semiHidden/>
    <w:unhideWhenUsed/>
    <w:qFormat/>
    <w:rsid w:val="008802C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BF17B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B84C37"/>
    <w:pPr>
      <w:keepNext/>
      <w:keepLines/>
      <w:spacing w:before="40" w:after="0"/>
      <w:outlineLvl w:val="3"/>
    </w:pPr>
    <w:rPr>
      <w:rFonts w:asciiTheme="majorHAnsi" w:eastAsiaTheme="majorEastAsia" w:hAnsiTheme="majorHAnsi" w:cstheme="majorBidi"/>
      <w:i w:val="0"/>
      <w:iCs w:val="0"/>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olicepardfaut2">
    <w:name w:val="Police par défaut2"/>
  </w:style>
  <w:style w:type="character" w:customStyle="1" w:styleId="Absatz-Standardschriftart">
    <w:name w:val="Absatz-Standardschriftart"/>
  </w:style>
  <w:style w:type="character" w:customStyle="1" w:styleId="Policepardfaut1">
    <w:name w:val="Police par défaut1"/>
  </w:style>
  <w:style w:type="character" w:styleId="Lienhypertexte">
    <w:name w:val="Hyperlink"/>
    <w:semiHidden/>
    <w:rPr>
      <w:color w:val="0000FF"/>
      <w:u w:val="single"/>
    </w:rPr>
  </w:style>
  <w:style w:type="character" w:customStyle="1" w:styleId="TextedebullesCar">
    <w:name w:val="Texte de bulles Car"/>
    <w:rPr>
      <w:rFonts w:ascii="Tahoma" w:eastAsia="Times New Roman" w:hAnsi="Tahoma" w:cs="Tahoma"/>
      <w:i/>
      <w:iCs/>
      <w:sz w:val="16"/>
      <w:szCs w:val="16"/>
      <w:lang w:val="en-US" w:eastAsia="en-US" w:bidi="en-US"/>
    </w:rPr>
  </w:style>
  <w:style w:type="paragraph" w:customStyle="1" w:styleId="Titre20">
    <w:name w:val="Titre2"/>
    <w:basedOn w:val="Normal"/>
    <w:next w:val="Corpsdetexte"/>
    <w:pPr>
      <w:keepNext/>
      <w:spacing w:before="240" w:after="120"/>
    </w:pPr>
    <w:rPr>
      <w:rFonts w:ascii="Arial" w:eastAsia="MS Mincho" w:hAnsi="Arial" w:cs="Tahoma"/>
      <w:sz w:val="28"/>
      <w:szCs w:val="28"/>
    </w:rPr>
  </w:style>
  <w:style w:type="paragraph" w:styleId="Corpsdetexte">
    <w:name w:val="Body Text"/>
    <w:basedOn w:val="Normal"/>
    <w:semiHidden/>
    <w:pPr>
      <w:spacing w:after="120"/>
    </w:pPr>
  </w:style>
  <w:style w:type="paragraph" w:styleId="Liste">
    <w:name w:val="List"/>
    <w:basedOn w:val="Corpsdetexte"/>
    <w:semiHidden/>
    <w:rPr>
      <w:rFonts w:cs="Tahoma"/>
    </w:rPr>
  </w:style>
  <w:style w:type="paragraph" w:customStyle="1" w:styleId="Lgende2">
    <w:name w:val="Légende2"/>
    <w:basedOn w:val="Normal"/>
    <w:pPr>
      <w:suppressLineNumbers/>
      <w:spacing w:before="120" w:after="120"/>
    </w:pPr>
    <w:rPr>
      <w:rFonts w:cs="Tahoma"/>
      <w:sz w:val="24"/>
      <w:szCs w:val="24"/>
    </w:rPr>
  </w:style>
  <w:style w:type="paragraph" w:customStyle="1" w:styleId="Rpertoire">
    <w:name w:val="Répertoire"/>
    <w:basedOn w:val="Normal"/>
    <w:pPr>
      <w:suppressLineNumbers/>
    </w:pPr>
    <w:rPr>
      <w:rFonts w:cs="Tahoma"/>
    </w:rPr>
  </w:style>
  <w:style w:type="paragraph" w:customStyle="1" w:styleId="Titre10">
    <w:name w:val="Titre1"/>
    <w:basedOn w:val="Normal"/>
    <w:next w:val="Corpsdetexte"/>
    <w:pPr>
      <w:keepNext/>
      <w:spacing w:before="240" w:after="120"/>
    </w:pPr>
    <w:rPr>
      <w:rFonts w:ascii="Arial" w:eastAsia="Lucida Sans Unicode" w:hAnsi="Arial" w:cs="Tahoma"/>
      <w:sz w:val="28"/>
      <w:szCs w:val="28"/>
    </w:rPr>
  </w:style>
  <w:style w:type="paragraph" w:customStyle="1" w:styleId="Lgende1">
    <w:name w:val="Légende1"/>
    <w:basedOn w:val="Normal"/>
    <w:pPr>
      <w:suppressLineNumbers/>
      <w:spacing w:before="120" w:after="120"/>
    </w:pPr>
    <w:rPr>
      <w:rFonts w:cs="Tahoma"/>
      <w:sz w:val="24"/>
      <w:szCs w:val="24"/>
    </w:rPr>
  </w:style>
  <w:style w:type="paragraph" w:customStyle="1" w:styleId="Index">
    <w:name w:val="Index"/>
    <w:basedOn w:val="Normal"/>
    <w:pPr>
      <w:suppressLineNumbers/>
    </w:pPr>
    <w:rPr>
      <w:rFonts w:cs="Tahoma"/>
    </w:rPr>
  </w:style>
  <w:style w:type="paragraph" w:styleId="Textedebulles">
    <w:name w:val="Balloon Text"/>
    <w:basedOn w:val="Normal"/>
    <w:pPr>
      <w:spacing w:after="0" w:line="240" w:lineRule="auto"/>
    </w:pPr>
    <w:rPr>
      <w:rFonts w:ascii="Tahoma" w:hAnsi="Tahoma" w:cs="Tahoma"/>
      <w:sz w:val="16"/>
      <w:szCs w:val="16"/>
    </w:rPr>
  </w:style>
  <w:style w:type="paragraph" w:customStyle="1" w:styleId="yiv6908713510msonormal">
    <w:name w:val="yiv6908713510msonormal"/>
    <w:basedOn w:val="Normal"/>
    <w:rsid w:val="00540EE4"/>
    <w:pPr>
      <w:suppressAutoHyphens w:val="0"/>
      <w:spacing w:before="100" w:beforeAutospacing="1" w:after="100" w:afterAutospacing="1" w:line="240" w:lineRule="auto"/>
    </w:pPr>
    <w:rPr>
      <w:rFonts w:ascii="Times New Roman" w:hAnsi="Times New Roman" w:cs="Times New Roman"/>
      <w:i w:val="0"/>
      <w:iCs w:val="0"/>
      <w:sz w:val="24"/>
      <w:szCs w:val="24"/>
      <w:lang w:eastAsia="fr-FR" w:bidi="ar-SA"/>
    </w:rPr>
  </w:style>
  <w:style w:type="paragraph" w:styleId="NormalWeb">
    <w:name w:val="Normal (Web)"/>
    <w:basedOn w:val="Normal"/>
    <w:uiPriority w:val="99"/>
    <w:unhideWhenUsed/>
    <w:rsid w:val="00493300"/>
    <w:pPr>
      <w:suppressAutoHyphens w:val="0"/>
      <w:spacing w:before="100" w:beforeAutospacing="1" w:after="100" w:afterAutospacing="1" w:line="240" w:lineRule="auto"/>
    </w:pPr>
    <w:rPr>
      <w:rFonts w:ascii="Times New Roman" w:hAnsi="Times New Roman" w:cs="Times New Roman"/>
      <w:i w:val="0"/>
      <w:iCs w:val="0"/>
      <w:sz w:val="24"/>
      <w:szCs w:val="24"/>
      <w:lang w:eastAsia="fr-FR" w:bidi="ar-SA"/>
    </w:rPr>
  </w:style>
  <w:style w:type="character" w:styleId="lev">
    <w:name w:val="Strong"/>
    <w:uiPriority w:val="22"/>
    <w:qFormat/>
    <w:rsid w:val="00493300"/>
    <w:rPr>
      <w:b/>
      <w:bCs/>
    </w:rPr>
  </w:style>
  <w:style w:type="paragraph" w:styleId="Corpsdetexte3">
    <w:name w:val="Body Text 3"/>
    <w:basedOn w:val="Normal"/>
    <w:link w:val="Corpsdetexte3Car"/>
    <w:uiPriority w:val="99"/>
    <w:semiHidden/>
    <w:unhideWhenUsed/>
    <w:rsid w:val="00CB2740"/>
    <w:pPr>
      <w:spacing w:after="120"/>
    </w:pPr>
    <w:rPr>
      <w:sz w:val="16"/>
      <w:szCs w:val="16"/>
    </w:rPr>
  </w:style>
  <w:style w:type="character" w:customStyle="1" w:styleId="Corpsdetexte3Car">
    <w:name w:val="Corps de texte 3 Car"/>
    <w:link w:val="Corpsdetexte3"/>
    <w:uiPriority w:val="99"/>
    <w:semiHidden/>
    <w:rsid w:val="00CB2740"/>
    <w:rPr>
      <w:rFonts w:ascii="Calibri" w:hAnsi="Calibri" w:cs="Calibri"/>
      <w:i/>
      <w:iCs/>
      <w:sz w:val="16"/>
      <w:szCs w:val="16"/>
      <w:lang w:val="en-US" w:eastAsia="en-US" w:bidi="en-US"/>
    </w:rPr>
  </w:style>
  <w:style w:type="character" w:styleId="Lienhypertextesuivivisit">
    <w:name w:val="FollowedHyperlink"/>
    <w:uiPriority w:val="99"/>
    <w:semiHidden/>
    <w:unhideWhenUsed/>
    <w:rsid w:val="00CB2740"/>
    <w:rPr>
      <w:color w:val="800080"/>
      <w:u w:val="single"/>
    </w:rPr>
  </w:style>
  <w:style w:type="paragraph" w:customStyle="1" w:styleId="Default">
    <w:name w:val="Default"/>
    <w:rsid w:val="00CB2740"/>
    <w:pPr>
      <w:autoSpaceDE w:val="0"/>
      <w:autoSpaceDN w:val="0"/>
      <w:adjustRightInd w:val="0"/>
    </w:pPr>
    <w:rPr>
      <w:rFonts w:ascii="Arial" w:hAnsi="Arial" w:cs="Arial"/>
      <w:color w:val="000000"/>
      <w:sz w:val="24"/>
      <w:szCs w:val="24"/>
    </w:rPr>
  </w:style>
  <w:style w:type="paragraph" w:customStyle="1" w:styleId="yiv4061212166msonormal">
    <w:name w:val="yiv4061212166msonormal"/>
    <w:basedOn w:val="Normal"/>
    <w:rsid w:val="00FE3599"/>
    <w:pPr>
      <w:suppressAutoHyphens w:val="0"/>
      <w:spacing w:before="100" w:beforeAutospacing="1" w:after="100" w:afterAutospacing="1" w:line="240" w:lineRule="auto"/>
    </w:pPr>
    <w:rPr>
      <w:rFonts w:ascii="Times New Roman" w:hAnsi="Times New Roman" w:cs="Times New Roman"/>
      <w:i w:val="0"/>
      <w:iCs w:val="0"/>
      <w:sz w:val="24"/>
      <w:szCs w:val="24"/>
      <w:lang w:eastAsia="fr-FR" w:bidi="ar-SA"/>
    </w:rPr>
  </w:style>
  <w:style w:type="character" w:customStyle="1" w:styleId="apple-converted-space">
    <w:name w:val="apple-converted-space"/>
    <w:basedOn w:val="Policepardfaut"/>
    <w:rsid w:val="00FE3599"/>
  </w:style>
  <w:style w:type="paragraph" w:styleId="Paragraphedeliste">
    <w:name w:val="List Paragraph"/>
    <w:basedOn w:val="Normal"/>
    <w:uiPriority w:val="34"/>
    <w:qFormat/>
    <w:rsid w:val="0070020E"/>
    <w:pPr>
      <w:suppressAutoHyphens w:val="0"/>
      <w:spacing w:after="0" w:line="240" w:lineRule="auto"/>
      <w:ind w:left="720"/>
      <w:contextualSpacing/>
    </w:pPr>
    <w:rPr>
      <w:rFonts w:ascii="Times New Roman" w:hAnsi="Times New Roman" w:cs="Times New Roman"/>
      <w:i w:val="0"/>
      <w:iCs w:val="0"/>
      <w:sz w:val="24"/>
      <w:szCs w:val="24"/>
      <w:lang w:eastAsia="fr-FR" w:bidi="ar-SA"/>
    </w:rPr>
  </w:style>
  <w:style w:type="character" w:customStyle="1" w:styleId="Mentionnonrsolue1">
    <w:name w:val="Mention non résolue1"/>
    <w:uiPriority w:val="99"/>
    <w:semiHidden/>
    <w:unhideWhenUsed/>
    <w:rsid w:val="005A6C51"/>
    <w:rPr>
      <w:color w:val="605E5C"/>
      <w:shd w:val="clear" w:color="auto" w:fill="E1DFDD"/>
    </w:rPr>
  </w:style>
  <w:style w:type="paragraph" w:styleId="Citationintense">
    <w:name w:val="Intense Quote"/>
    <w:basedOn w:val="Normal"/>
    <w:next w:val="Normal"/>
    <w:link w:val="CitationintenseCar"/>
    <w:uiPriority w:val="30"/>
    <w:qFormat/>
    <w:rsid w:val="007A1649"/>
    <w:pPr>
      <w:pBdr>
        <w:top w:val="single" w:sz="4" w:space="10" w:color="4472C4"/>
        <w:bottom w:val="single" w:sz="4" w:space="10" w:color="4472C4"/>
      </w:pBdr>
      <w:spacing w:before="360" w:after="360"/>
      <w:ind w:left="864" w:right="864"/>
      <w:jc w:val="center"/>
    </w:pPr>
    <w:rPr>
      <w:i w:val="0"/>
      <w:iCs w:val="0"/>
      <w:color w:val="4472C4"/>
    </w:rPr>
  </w:style>
  <w:style w:type="character" w:customStyle="1" w:styleId="CitationintenseCar">
    <w:name w:val="Citation intense Car"/>
    <w:link w:val="Citationintense"/>
    <w:uiPriority w:val="30"/>
    <w:rsid w:val="007A1649"/>
    <w:rPr>
      <w:rFonts w:ascii="Calibri" w:hAnsi="Calibri" w:cs="Calibri"/>
      <w:color w:val="4472C4"/>
      <w:lang w:val="en-US" w:eastAsia="en-US" w:bidi="en-US"/>
    </w:rPr>
  </w:style>
  <w:style w:type="character" w:styleId="Accentuationlgre">
    <w:name w:val="Subtle Emphasis"/>
    <w:uiPriority w:val="19"/>
    <w:qFormat/>
    <w:rsid w:val="009462E7"/>
    <w:rPr>
      <w:i/>
      <w:iCs/>
      <w:color w:val="404040"/>
    </w:rPr>
  </w:style>
  <w:style w:type="paragraph" w:styleId="Retraitcorpsdetexte">
    <w:name w:val="Body Text Indent"/>
    <w:basedOn w:val="Normal"/>
    <w:link w:val="RetraitcorpsdetexteCar"/>
    <w:uiPriority w:val="99"/>
    <w:unhideWhenUsed/>
    <w:rsid w:val="000258EB"/>
    <w:pPr>
      <w:spacing w:after="120"/>
      <w:ind w:left="283"/>
    </w:pPr>
  </w:style>
  <w:style w:type="character" w:customStyle="1" w:styleId="RetraitcorpsdetexteCar">
    <w:name w:val="Retrait corps de texte Car"/>
    <w:link w:val="Retraitcorpsdetexte"/>
    <w:uiPriority w:val="99"/>
    <w:rsid w:val="000258EB"/>
    <w:rPr>
      <w:rFonts w:ascii="Calibri" w:hAnsi="Calibri" w:cs="Calibri"/>
      <w:i/>
      <w:iCs/>
      <w:lang w:val="en-US" w:eastAsia="en-US" w:bidi="en-US"/>
    </w:rPr>
  </w:style>
  <w:style w:type="paragraph" w:customStyle="1" w:styleId="sp-example-title">
    <w:name w:val="sp-example-title"/>
    <w:basedOn w:val="Normal"/>
    <w:rsid w:val="00B359D0"/>
    <w:pPr>
      <w:suppressAutoHyphens w:val="0"/>
      <w:spacing w:before="100" w:beforeAutospacing="1" w:after="100" w:afterAutospacing="1" w:line="240" w:lineRule="auto"/>
    </w:pPr>
    <w:rPr>
      <w:rFonts w:ascii="Times New Roman" w:hAnsi="Times New Roman" w:cs="Times New Roman"/>
      <w:i w:val="0"/>
      <w:iCs w:val="0"/>
      <w:sz w:val="24"/>
      <w:szCs w:val="24"/>
      <w:lang w:eastAsia="fr-FR" w:bidi="ar-SA"/>
    </w:rPr>
  </w:style>
  <w:style w:type="paragraph" w:customStyle="1" w:styleId="fr-text--bold">
    <w:name w:val="fr-text--bold"/>
    <w:basedOn w:val="Normal"/>
    <w:rsid w:val="00B359D0"/>
    <w:pPr>
      <w:suppressAutoHyphens w:val="0"/>
      <w:spacing w:before="100" w:beforeAutospacing="1" w:after="100" w:afterAutospacing="1" w:line="240" w:lineRule="auto"/>
    </w:pPr>
    <w:rPr>
      <w:rFonts w:ascii="Times New Roman" w:hAnsi="Times New Roman" w:cs="Times New Roman"/>
      <w:i w:val="0"/>
      <w:iCs w:val="0"/>
      <w:sz w:val="24"/>
      <w:szCs w:val="24"/>
      <w:lang w:eastAsia="fr-FR" w:bidi="ar-SA"/>
    </w:rPr>
  </w:style>
  <w:style w:type="character" w:styleId="Marquedecommentaire">
    <w:name w:val="annotation reference"/>
    <w:uiPriority w:val="99"/>
    <w:semiHidden/>
    <w:unhideWhenUsed/>
    <w:rsid w:val="00FC0968"/>
    <w:rPr>
      <w:sz w:val="16"/>
      <w:szCs w:val="16"/>
    </w:rPr>
  </w:style>
  <w:style w:type="paragraph" w:styleId="Commentaire">
    <w:name w:val="annotation text"/>
    <w:basedOn w:val="Normal"/>
    <w:link w:val="CommentaireCar"/>
    <w:uiPriority w:val="99"/>
    <w:semiHidden/>
    <w:unhideWhenUsed/>
    <w:rsid w:val="00FC0968"/>
  </w:style>
  <w:style w:type="character" w:customStyle="1" w:styleId="CommentaireCar">
    <w:name w:val="Commentaire Car"/>
    <w:link w:val="Commentaire"/>
    <w:uiPriority w:val="99"/>
    <w:semiHidden/>
    <w:rsid w:val="00FC0968"/>
    <w:rPr>
      <w:rFonts w:ascii="Calibri" w:hAnsi="Calibri" w:cs="Calibri"/>
      <w:i/>
      <w:iCs/>
      <w:lang w:val="en-US" w:eastAsia="en-US" w:bidi="en-US"/>
    </w:rPr>
  </w:style>
  <w:style w:type="paragraph" w:styleId="Objetducommentaire">
    <w:name w:val="annotation subject"/>
    <w:basedOn w:val="Commentaire"/>
    <w:next w:val="Commentaire"/>
    <w:link w:val="ObjetducommentaireCar"/>
    <w:uiPriority w:val="99"/>
    <w:semiHidden/>
    <w:unhideWhenUsed/>
    <w:rsid w:val="00FC0968"/>
    <w:rPr>
      <w:b/>
      <w:bCs/>
    </w:rPr>
  </w:style>
  <w:style w:type="character" w:customStyle="1" w:styleId="ObjetducommentaireCar">
    <w:name w:val="Objet du commentaire Car"/>
    <w:link w:val="Objetducommentaire"/>
    <w:uiPriority w:val="99"/>
    <w:semiHidden/>
    <w:rsid w:val="00FC0968"/>
    <w:rPr>
      <w:rFonts w:ascii="Calibri" w:hAnsi="Calibri" w:cs="Calibri"/>
      <w:b/>
      <w:bCs/>
      <w:i/>
      <w:iCs/>
      <w:lang w:val="en-US" w:eastAsia="en-US" w:bidi="en-US"/>
    </w:rPr>
  </w:style>
  <w:style w:type="paragraph" w:customStyle="1" w:styleId="Standard">
    <w:name w:val="Standard"/>
    <w:rsid w:val="00351074"/>
    <w:pPr>
      <w:widowControl w:val="0"/>
      <w:suppressAutoHyphens/>
      <w:autoSpaceDN w:val="0"/>
    </w:pPr>
    <w:rPr>
      <w:rFonts w:eastAsia="SimSun" w:cs="Arial"/>
      <w:kern w:val="3"/>
      <w:sz w:val="24"/>
      <w:szCs w:val="24"/>
      <w:lang w:eastAsia="zh-CN" w:bidi="hi-IN"/>
    </w:rPr>
  </w:style>
  <w:style w:type="paragraph" w:customStyle="1" w:styleId="Corps">
    <w:name w:val="Corps"/>
    <w:rsid w:val="00F73A12"/>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Aucun">
    <w:name w:val="Aucun"/>
    <w:rsid w:val="00F73A12"/>
    <w:rPr>
      <w:lang w:val="fr-FR"/>
    </w:rPr>
  </w:style>
  <w:style w:type="paragraph" w:customStyle="1" w:styleId="elementtoproof">
    <w:name w:val="elementtoproof"/>
    <w:basedOn w:val="Normal"/>
    <w:uiPriority w:val="99"/>
    <w:semiHidden/>
    <w:rsid w:val="007F7F74"/>
    <w:pPr>
      <w:suppressAutoHyphens w:val="0"/>
      <w:spacing w:after="0" w:line="240" w:lineRule="auto"/>
    </w:pPr>
    <w:rPr>
      <w:rFonts w:eastAsia="Calibri"/>
      <w:i w:val="0"/>
      <w:iCs w:val="0"/>
      <w:sz w:val="22"/>
      <w:szCs w:val="22"/>
      <w:lang w:eastAsia="fr-FR" w:bidi="ar-SA"/>
    </w:rPr>
  </w:style>
  <w:style w:type="paragraph" w:customStyle="1" w:styleId="CorpsA">
    <w:name w:val="Corps A"/>
    <w:rsid w:val="00043B0C"/>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rPr>
  </w:style>
  <w:style w:type="character" w:customStyle="1" w:styleId="Titre1Car">
    <w:name w:val="Titre 1 Car"/>
    <w:link w:val="Titre1"/>
    <w:uiPriority w:val="9"/>
    <w:rsid w:val="007C1D0A"/>
    <w:rPr>
      <w:rFonts w:ascii="Cambria" w:hAnsi="Cambria"/>
      <w:color w:val="365F91"/>
      <w:sz w:val="40"/>
      <w:szCs w:val="40"/>
    </w:rPr>
  </w:style>
  <w:style w:type="character" w:customStyle="1" w:styleId="Titre2Car">
    <w:name w:val="Titre 2 Car"/>
    <w:basedOn w:val="Policepardfaut"/>
    <w:link w:val="Titre2"/>
    <w:uiPriority w:val="9"/>
    <w:semiHidden/>
    <w:rsid w:val="008802C2"/>
    <w:rPr>
      <w:rFonts w:asciiTheme="majorHAnsi" w:eastAsiaTheme="majorEastAsia" w:hAnsiTheme="majorHAnsi" w:cstheme="majorBidi"/>
      <w:i/>
      <w:iCs/>
      <w:color w:val="2F5496" w:themeColor="accent1" w:themeShade="BF"/>
      <w:sz w:val="26"/>
      <w:szCs w:val="26"/>
      <w:lang w:val="en-US" w:eastAsia="en-US" w:bidi="en-US"/>
    </w:rPr>
  </w:style>
  <w:style w:type="character" w:customStyle="1" w:styleId="sp-prix">
    <w:name w:val="sp-prix"/>
    <w:basedOn w:val="Policepardfaut"/>
    <w:rsid w:val="00BF17B2"/>
  </w:style>
  <w:style w:type="character" w:customStyle="1" w:styleId="Titre3Car">
    <w:name w:val="Titre 3 Car"/>
    <w:basedOn w:val="Policepardfaut"/>
    <w:link w:val="Titre3"/>
    <w:uiPriority w:val="9"/>
    <w:semiHidden/>
    <w:rsid w:val="00BF17B2"/>
    <w:rPr>
      <w:rFonts w:asciiTheme="majorHAnsi" w:eastAsiaTheme="majorEastAsia" w:hAnsiTheme="majorHAnsi" w:cstheme="majorBidi"/>
      <w:i/>
      <w:iCs/>
      <w:color w:val="1F3763" w:themeColor="accent1" w:themeShade="7F"/>
      <w:sz w:val="24"/>
      <w:szCs w:val="24"/>
      <w:lang w:val="en-US" w:eastAsia="en-US" w:bidi="en-US"/>
    </w:rPr>
  </w:style>
  <w:style w:type="character" w:customStyle="1" w:styleId="Mentionnonrsolue2">
    <w:name w:val="Mention non résolue2"/>
    <w:basedOn w:val="Policepardfaut"/>
    <w:uiPriority w:val="99"/>
    <w:semiHidden/>
    <w:unhideWhenUsed/>
    <w:rsid w:val="004D65BB"/>
    <w:rPr>
      <w:color w:val="605E5C"/>
      <w:shd w:val="clear" w:color="auto" w:fill="E1DFDD"/>
    </w:rPr>
  </w:style>
  <w:style w:type="character" w:customStyle="1" w:styleId="Titre4Car">
    <w:name w:val="Titre 4 Car"/>
    <w:basedOn w:val="Policepardfaut"/>
    <w:link w:val="Titre4"/>
    <w:uiPriority w:val="9"/>
    <w:semiHidden/>
    <w:rsid w:val="00B84C37"/>
    <w:rPr>
      <w:rFonts w:asciiTheme="majorHAnsi" w:eastAsiaTheme="majorEastAsia" w:hAnsiTheme="majorHAnsi" w:cstheme="majorBidi"/>
      <w:color w:val="2F5496" w:themeColor="accent1" w:themeShade="BF"/>
      <w:lang w:eastAsia="en-US" w:bidi="en-US"/>
    </w:rPr>
  </w:style>
  <w:style w:type="character" w:styleId="Accentuation">
    <w:name w:val="Emphasis"/>
    <w:basedOn w:val="Policepardfaut"/>
    <w:uiPriority w:val="20"/>
    <w:qFormat/>
    <w:rsid w:val="00284DEF"/>
    <w:rPr>
      <w:i/>
      <w:iCs/>
    </w:rPr>
  </w:style>
  <w:style w:type="table" w:styleId="Grilledutableau">
    <w:name w:val="Table Grid"/>
    <w:basedOn w:val="TableauNormal"/>
    <w:uiPriority w:val="59"/>
    <w:rsid w:val="009F631B"/>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8102">
      <w:bodyDiv w:val="1"/>
      <w:marLeft w:val="0"/>
      <w:marRight w:val="0"/>
      <w:marTop w:val="0"/>
      <w:marBottom w:val="0"/>
      <w:divBdr>
        <w:top w:val="none" w:sz="0" w:space="0" w:color="auto"/>
        <w:left w:val="none" w:sz="0" w:space="0" w:color="auto"/>
        <w:bottom w:val="none" w:sz="0" w:space="0" w:color="auto"/>
        <w:right w:val="none" w:sz="0" w:space="0" w:color="auto"/>
      </w:divBdr>
    </w:div>
    <w:div w:id="54743844">
      <w:bodyDiv w:val="1"/>
      <w:marLeft w:val="0"/>
      <w:marRight w:val="0"/>
      <w:marTop w:val="0"/>
      <w:marBottom w:val="0"/>
      <w:divBdr>
        <w:top w:val="none" w:sz="0" w:space="0" w:color="auto"/>
        <w:left w:val="none" w:sz="0" w:space="0" w:color="auto"/>
        <w:bottom w:val="none" w:sz="0" w:space="0" w:color="auto"/>
        <w:right w:val="none" w:sz="0" w:space="0" w:color="auto"/>
      </w:divBdr>
    </w:div>
    <w:div w:id="95640757">
      <w:bodyDiv w:val="1"/>
      <w:marLeft w:val="0"/>
      <w:marRight w:val="0"/>
      <w:marTop w:val="0"/>
      <w:marBottom w:val="0"/>
      <w:divBdr>
        <w:top w:val="none" w:sz="0" w:space="0" w:color="auto"/>
        <w:left w:val="none" w:sz="0" w:space="0" w:color="auto"/>
        <w:bottom w:val="none" w:sz="0" w:space="0" w:color="auto"/>
        <w:right w:val="none" w:sz="0" w:space="0" w:color="auto"/>
      </w:divBdr>
    </w:div>
    <w:div w:id="148249936">
      <w:bodyDiv w:val="1"/>
      <w:marLeft w:val="0"/>
      <w:marRight w:val="0"/>
      <w:marTop w:val="0"/>
      <w:marBottom w:val="0"/>
      <w:divBdr>
        <w:top w:val="none" w:sz="0" w:space="0" w:color="auto"/>
        <w:left w:val="none" w:sz="0" w:space="0" w:color="auto"/>
        <w:bottom w:val="none" w:sz="0" w:space="0" w:color="auto"/>
        <w:right w:val="none" w:sz="0" w:space="0" w:color="auto"/>
      </w:divBdr>
    </w:div>
    <w:div w:id="158082347">
      <w:bodyDiv w:val="1"/>
      <w:marLeft w:val="0"/>
      <w:marRight w:val="0"/>
      <w:marTop w:val="0"/>
      <w:marBottom w:val="0"/>
      <w:divBdr>
        <w:top w:val="none" w:sz="0" w:space="0" w:color="auto"/>
        <w:left w:val="none" w:sz="0" w:space="0" w:color="auto"/>
        <w:bottom w:val="none" w:sz="0" w:space="0" w:color="auto"/>
        <w:right w:val="none" w:sz="0" w:space="0" w:color="auto"/>
      </w:divBdr>
    </w:div>
    <w:div w:id="186330021">
      <w:bodyDiv w:val="1"/>
      <w:marLeft w:val="0"/>
      <w:marRight w:val="0"/>
      <w:marTop w:val="0"/>
      <w:marBottom w:val="0"/>
      <w:divBdr>
        <w:top w:val="none" w:sz="0" w:space="0" w:color="auto"/>
        <w:left w:val="none" w:sz="0" w:space="0" w:color="auto"/>
        <w:bottom w:val="none" w:sz="0" w:space="0" w:color="auto"/>
        <w:right w:val="none" w:sz="0" w:space="0" w:color="auto"/>
      </w:divBdr>
    </w:div>
    <w:div w:id="190337393">
      <w:bodyDiv w:val="1"/>
      <w:marLeft w:val="0"/>
      <w:marRight w:val="0"/>
      <w:marTop w:val="0"/>
      <w:marBottom w:val="0"/>
      <w:divBdr>
        <w:top w:val="none" w:sz="0" w:space="0" w:color="auto"/>
        <w:left w:val="none" w:sz="0" w:space="0" w:color="auto"/>
        <w:bottom w:val="none" w:sz="0" w:space="0" w:color="auto"/>
        <w:right w:val="none" w:sz="0" w:space="0" w:color="auto"/>
      </w:divBdr>
    </w:div>
    <w:div w:id="263536088">
      <w:bodyDiv w:val="1"/>
      <w:marLeft w:val="0"/>
      <w:marRight w:val="0"/>
      <w:marTop w:val="0"/>
      <w:marBottom w:val="0"/>
      <w:divBdr>
        <w:top w:val="none" w:sz="0" w:space="0" w:color="auto"/>
        <w:left w:val="none" w:sz="0" w:space="0" w:color="auto"/>
        <w:bottom w:val="none" w:sz="0" w:space="0" w:color="auto"/>
        <w:right w:val="none" w:sz="0" w:space="0" w:color="auto"/>
      </w:divBdr>
    </w:div>
    <w:div w:id="281689291">
      <w:bodyDiv w:val="1"/>
      <w:marLeft w:val="0"/>
      <w:marRight w:val="0"/>
      <w:marTop w:val="0"/>
      <w:marBottom w:val="0"/>
      <w:divBdr>
        <w:top w:val="none" w:sz="0" w:space="0" w:color="auto"/>
        <w:left w:val="none" w:sz="0" w:space="0" w:color="auto"/>
        <w:bottom w:val="none" w:sz="0" w:space="0" w:color="auto"/>
        <w:right w:val="none" w:sz="0" w:space="0" w:color="auto"/>
      </w:divBdr>
    </w:div>
    <w:div w:id="290862547">
      <w:bodyDiv w:val="1"/>
      <w:marLeft w:val="0"/>
      <w:marRight w:val="0"/>
      <w:marTop w:val="0"/>
      <w:marBottom w:val="0"/>
      <w:divBdr>
        <w:top w:val="none" w:sz="0" w:space="0" w:color="auto"/>
        <w:left w:val="none" w:sz="0" w:space="0" w:color="auto"/>
        <w:bottom w:val="none" w:sz="0" w:space="0" w:color="auto"/>
        <w:right w:val="none" w:sz="0" w:space="0" w:color="auto"/>
      </w:divBdr>
      <w:divsChild>
        <w:div w:id="193348066">
          <w:marLeft w:val="0"/>
          <w:marRight w:val="0"/>
          <w:marTop w:val="0"/>
          <w:marBottom w:val="0"/>
          <w:divBdr>
            <w:top w:val="none" w:sz="0" w:space="0" w:color="auto"/>
            <w:left w:val="none" w:sz="0" w:space="0" w:color="auto"/>
            <w:bottom w:val="none" w:sz="0" w:space="0" w:color="auto"/>
            <w:right w:val="none" w:sz="0" w:space="0" w:color="auto"/>
          </w:divBdr>
          <w:divsChild>
            <w:div w:id="7559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936623">
      <w:bodyDiv w:val="1"/>
      <w:marLeft w:val="0"/>
      <w:marRight w:val="0"/>
      <w:marTop w:val="0"/>
      <w:marBottom w:val="0"/>
      <w:divBdr>
        <w:top w:val="none" w:sz="0" w:space="0" w:color="auto"/>
        <w:left w:val="none" w:sz="0" w:space="0" w:color="auto"/>
        <w:bottom w:val="none" w:sz="0" w:space="0" w:color="auto"/>
        <w:right w:val="none" w:sz="0" w:space="0" w:color="auto"/>
      </w:divBdr>
      <w:divsChild>
        <w:div w:id="1423261894">
          <w:marLeft w:val="0"/>
          <w:marRight w:val="0"/>
          <w:marTop w:val="0"/>
          <w:marBottom w:val="0"/>
          <w:divBdr>
            <w:top w:val="none" w:sz="0" w:space="0" w:color="auto"/>
            <w:left w:val="none" w:sz="0" w:space="0" w:color="auto"/>
            <w:bottom w:val="none" w:sz="0" w:space="0" w:color="auto"/>
            <w:right w:val="none" w:sz="0" w:space="0" w:color="auto"/>
          </w:divBdr>
        </w:div>
        <w:div w:id="1995990954">
          <w:marLeft w:val="0"/>
          <w:marRight w:val="0"/>
          <w:marTop w:val="0"/>
          <w:marBottom w:val="0"/>
          <w:divBdr>
            <w:top w:val="none" w:sz="0" w:space="0" w:color="auto"/>
            <w:left w:val="none" w:sz="0" w:space="0" w:color="auto"/>
            <w:bottom w:val="none" w:sz="0" w:space="0" w:color="auto"/>
            <w:right w:val="none" w:sz="0" w:space="0" w:color="auto"/>
          </w:divBdr>
        </w:div>
      </w:divsChild>
    </w:div>
    <w:div w:id="379981241">
      <w:bodyDiv w:val="1"/>
      <w:marLeft w:val="0"/>
      <w:marRight w:val="0"/>
      <w:marTop w:val="0"/>
      <w:marBottom w:val="0"/>
      <w:divBdr>
        <w:top w:val="none" w:sz="0" w:space="0" w:color="auto"/>
        <w:left w:val="none" w:sz="0" w:space="0" w:color="auto"/>
        <w:bottom w:val="none" w:sz="0" w:space="0" w:color="auto"/>
        <w:right w:val="none" w:sz="0" w:space="0" w:color="auto"/>
      </w:divBdr>
    </w:div>
    <w:div w:id="542790225">
      <w:bodyDiv w:val="1"/>
      <w:marLeft w:val="0"/>
      <w:marRight w:val="0"/>
      <w:marTop w:val="0"/>
      <w:marBottom w:val="0"/>
      <w:divBdr>
        <w:top w:val="none" w:sz="0" w:space="0" w:color="auto"/>
        <w:left w:val="none" w:sz="0" w:space="0" w:color="auto"/>
        <w:bottom w:val="none" w:sz="0" w:space="0" w:color="auto"/>
        <w:right w:val="none" w:sz="0" w:space="0" w:color="auto"/>
      </w:divBdr>
      <w:divsChild>
        <w:div w:id="62064805">
          <w:marLeft w:val="0"/>
          <w:marRight w:val="0"/>
          <w:marTop w:val="0"/>
          <w:marBottom w:val="0"/>
          <w:divBdr>
            <w:top w:val="none" w:sz="0" w:space="0" w:color="auto"/>
            <w:left w:val="none" w:sz="0" w:space="0" w:color="auto"/>
            <w:bottom w:val="none" w:sz="0" w:space="0" w:color="auto"/>
            <w:right w:val="none" w:sz="0" w:space="0" w:color="auto"/>
          </w:divBdr>
        </w:div>
        <w:div w:id="210729349">
          <w:marLeft w:val="0"/>
          <w:marRight w:val="0"/>
          <w:marTop w:val="0"/>
          <w:marBottom w:val="0"/>
          <w:divBdr>
            <w:top w:val="none" w:sz="0" w:space="0" w:color="auto"/>
            <w:left w:val="none" w:sz="0" w:space="0" w:color="auto"/>
            <w:bottom w:val="none" w:sz="0" w:space="0" w:color="auto"/>
            <w:right w:val="none" w:sz="0" w:space="0" w:color="auto"/>
          </w:divBdr>
        </w:div>
        <w:div w:id="340862931">
          <w:marLeft w:val="0"/>
          <w:marRight w:val="0"/>
          <w:marTop w:val="0"/>
          <w:marBottom w:val="0"/>
          <w:divBdr>
            <w:top w:val="none" w:sz="0" w:space="0" w:color="auto"/>
            <w:left w:val="none" w:sz="0" w:space="0" w:color="auto"/>
            <w:bottom w:val="none" w:sz="0" w:space="0" w:color="auto"/>
            <w:right w:val="none" w:sz="0" w:space="0" w:color="auto"/>
          </w:divBdr>
        </w:div>
        <w:div w:id="374080571">
          <w:marLeft w:val="0"/>
          <w:marRight w:val="0"/>
          <w:marTop w:val="0"/>
          <w:marBottom w:val="0"/>
          <w:divBdr>
            <w:top w:val="none" w:sz="0" w:space="0" w:color="auto"/>
            <w:left w:val="none" w:sz="0" w:space="0" w:color="auto"/>
            <w:bottom w:val="none" w:sz="0" w:space="0" w:color="auto"/>
            <w:right w:val="none" w:sz="0" w:space="0" w:color="auto"/>
          </w:divBdr>
        </w:div>
        <w:div w:id="422070688">
          <w:marLeft w:val="0"/>
          <w:marRight w:val="0"/>
          <w:marTop w:val="0"/>
          <w:marBottom w:val="0"/>
          <w:divBdr>
            <w:top w:val="none" w:sz="0" w:space="0" w:color="auto"/>
            <w:left w:val="none" w:sz="0" w:space="0" w:color="auto"/>
            <w:bottom w:val="none" w:sz="0" w:space="0" w:color="auto"/>
            <w:right w:val="none" w:sz="0" w:space="0" w:color="auto"/>
          </w:divBdr>
        </w:div>
        <w:div w:id="986401454">
          <w:marLeft w:val="0"/>
          <w:marRight w:val="0"/>
          <w:marTop w:val="0"/>
          <w:marBottom w:val="0"/>
          <w:divBdr>
            <w:top w:val="none" w:sz="0" w:space="0" w:color="auto"/>
            <w:left w:val="none" w:sz="0" w:space="0" w:color="auto"/>
            <w:bottom w:val="none" w:sz="0" w:space="0" w:color="auto"/>
            <w:right w:val="none" w:sz="0" w:space="0" w:color="auto"/>
          </w:divBdr>
        </w:div>
        <w:div w:id="1332099720">
          <w:marLeft w:val="0"/>
          <w:marRight w:val="0"/>
          <w:marTop w:val="0"/>
          <w:marBottom w:val="0"/>
          <w:divBdr>
            <w:top w:val="none" w:sz="0" w:space="0" w:color="auto"/>
            <w:left w:val="none" w:sz="0" w:space="0" w:color="auto"/>
            <w:bottom w:val="none" w:sz="0" w:space="0" w:color="auto"/>
            <w:right w:val="none" w:sz="0" w:space="0" w:color="auto"/>
          </w:divBdr>
        </w:div>
        <w:div w:id="1625766635">
          <w:marLeft w:val="0"/>
          <w:marRight w:val="0"/>
          <w:marTop w:val="0"/>
          <w:marBottom w:val="0"/>
          <w:divBdr>
            <w:top w:val="none" w:sz="0" w:space="0" w:color="auto"/>
            <w:left w:val="none" w:sz="0" w:space="0" w:color="auto"/>
            <w:bottom w:val="none" w:sz="0" w:space="0" w:color="auto"/>
            <w:right w:val="none" w:sz="0" w:space="0" w:color="auto"/>
          </w:divBdr>
        </w:div>
        <w:div w:id="1684285983">
          <w:marLeft w:val="0"/>
          <w:marRight w:val="0"/>
          <w:marTop w:val="0"/>
          <w:marBottom w:val="0"/>
          <w:divBdr>
            <w:top w:val="none" w:sz="0" w:space="0" w:color="auto"/>
            <w:left w:val="none" w:sz="0" w:space="0" w:color="auto"/>
            <w:bottom w:val="none" w:sz="0" w:space="0" w:color="auto"/>
            <w:right w:val="none" w:sz="0" w:space="0" w:color="auto"/>
          </w:divBdr>
        </w:div>
        <w:div w:id="1786269915">
          <w:marLeft w:val="0"/>
          <w:marRight w:val="0"/>
          <w:marTop w:val="0"/>
          <w:marBottom w:val="0"/>
          <w:divBdr>
            <w:top w:val="none" w:sz="0" w:space="0" w:color="auto"/>
            <w:left w:val="none" w:sz="0" w:space="0" w:color="auto"/>
            <w:bottom w:val="none" w:sz="0" w:space="0" w:color="auto"/>
            <w:right w:val="none" w:sz="0" w:space="0" w:color="auto"/>
          </w:divBdr>
        </w:div>
        <w:div w:id="1855725392">
          <w:marLeft w:val="0"/>
          <w:marRight w:val="0"/>
          <w:marTop w:val="0"/>
          <w:marBottom w:val="0"/>
          <w:divBdr>
            <w:top w:val="none" w:sz="0" w:space="0" w:color="auto"/>
            <w:left w:val="none" w:sz="0" w:space="0" w:color="auto"/>
            <w:bottom w:val="none" w:sz="0" w:space="0" w:color="auto"/>
            <w:right w:val="none" w:sz="0" w:space="0" w:color="auto"/>
          </w:divBdr>
        </w:div>
        <w:div w:id="2021926360">
          <w:marLeft w:val="0"/>
          <w:marRight w:val="0"/>
          <w:marTop w:val="0"/>
          <w:marBottom w:val="0"/>
          <w:divBdr>
            <w:top w:val="none" w:sz="0" w:space="0" w:color="auto"/>
            <w:left w:val="none" w:sz="0" w:space="0" w:color="auto"/>
            <w:bottom w:val="none" w:sz="0" w:space="0" w:color="auto"/>
            <w:right w:val="none" w:sz="0" w:space="0" w:color="auto"/>
          </w:divBdr>
        </w:div>
        <w:div w:id="2126070590">
          <w:marLeft w:val="0"/>
          <w:marRight w:val="0"/>
          <w:marTop w:val="0"/>
          <w:marBottom w:val="0"/>
          <w:divBdr>
            <w:top w:val="none" w:sz="0" w:space="0" w:color="auto"/>
            <w:left w:val="none" w:sz="0" w:space="0" w:color="auto"/>
            <w:bottom w:val="none" w:sz="0" w:space="0" w:color="auto"/>
            <w:right w:val="none" w:sz="0" w:space="0" w:color="auto"/>
          </w:divBdr>
        </w:div>
      </w:divsChild>
    </w:div>
    <w:div w:id="565916997">
      <w:bodyDiv w:val="1"/>
      <w:marLeft w:val="0"/>
      <w:marRight w:val="0"/>
      <w:marTop w:val="0"/>
      <w:marBottom w:val="0"/>
      <w:divBdr>
        <w:top w:val="none" w:sz="0" w:space="0" w:color="auto"/>
        <w:left w:val="none" w:sz="0" w:space="0" w:color="auto"/>
        <w:bottom w:val="none" w:sz="0" w:space="0" w:color="auto"/>
        <w:right w:val="none" w:sz="0" w:space="0" w:color="auto"/>
      </w:divBdr>
    </w:div>
    <w:div w:id="567501268">
      <w:bodyDiv w:val="1"/>
      <w:marLeft w:val="0"/>
      <w:marRight w:val="0"/>
      <w:marTop w:val="0"/>
      <w:marBottom w:val="0"/>
      <w:divBdr>
        <w:top w:val="none" w:sz="0" w:space="0" w:color="auto"/>
        <w:left w:val="none" w:sz="0" w:space="0" w:color="auto"/>
        <w:bottom w:val="none" w:sz="0" w:space="0" w:color="auto"/>
        <w:right w:val="none" w:sz="0" w:space="0" w:color="auto"/>
      </w:divBdr>
    </w:div>
    <w:div w:id="639922504">
      <w:bodyDiv w:val="1"/>
      <w:marLeft w:val="0"/>
      <w:marRight w:val="0"/>
      <w:marTop w:val="0"/>
      <w:marBottom w:val="0"/>
      <w:divBdr>
        <w:top w:val="none" w:sz="0" w:space="0" w:color="auto"/>
        <w:left w:val="none" w:sz="0" w:space="0" w:color="auto"/>
        <w:bottom w:val="none" w:sz="0" w:space="0" w:color="auto"/>
        <w:right w:val="none" w:sz="0" w:space="0" w:color="auto"/>
      </w:divBdr>
    </w:div>
    <w:div w:id="720641766">
      <w:bodyDiv w:val="1"/>
      <w:marLeft w:val="0"/>
      <w:marRight w:val="0"/>
      <w:marTop w:val="0"/>
      <w:marBottom w:val="0"/>
      <w:divBdr>
        <w:top w:val="none" w:sz="0" w:space="0" w:color="auto"/>
        <w:left w:val="none" w:sz="0" w:space="0" w:color="auto"/>
        <w:bottom w:val="none" w:sz="0" w:space="0" w:color="auto"/>
        <w:right w:val="none" w:sz="0" w:space="0" w:color="auto"/>
      </w:divBdr>
    </w:div>
    <w:div w:id="742992758">
      <w:bodyDiv w:val="1"/>
      <w:marLeft w:val="0"/>
      <w:marRight w:val="0"/>
      <w:marTop w:val="0"/>
      <w:marBottom w:val="0"/>
      <w:divBdr>
        <w:top w:val="none" w:sz="0" w:space="0" w:color="auto"/>
        <w:left w:val="none" w:sz="0" w:space="0" w:color="auto"/>
        <w:bottom w:val="none" w:sz="0" w:space="0" w:color="auto"/>
        <w:right w:val="none" w:sz="0" w:space="0" w:color="auto"/>
      </w:divBdr>
    </w:div>
    <w:div w:id="770932167">
      <w:bodyDiv w:val="1"/>
      <w:marLeft w:val="0"/>
      <w:marRight w:val="0"/>
      <w:marTop w:val="0"/>
      <w:marBottom w:val="0"/>
      <w:divBdr>
        <w:top w:val="none" w:sz="0" w:space="0" w:color="auto"/>
        <w:left w:val="none" w:sz="0" w:space="0" w:color="auto"/>
        <w:bottom w:val="none" w:sz="0" w:space="0" w:color="auto"/>
        <w:right w:val="none" w:sz="0" w:space="0" w:color="auto"/>
      </w:divBdr>
    </w:div>
    <w:div w:id="774792327">
      <w:bodyDiv w:val="1"/>
      <w:marLeft w:val="0"/>
      <w:marRight w:val="0"/>
      <w:marTop w:val="0"/>
      <w:marBottom w:val="0"/>
      <w:divBdr>
        <w:top w:val="none" w:sz="0" w:space="0" w:color="auto"/>
        <w:left w:val="none" w:sz="0" w:space="0" w:color="auto"/>
        <w:bottom w:val="none" w:sz="0" w:space="0" w:color="auto"/>
        <w:right w:val="none" w:sz="0" w:space="0" w:color="auto"/>
      </w:divBdr>
    </w:div>
    <w:div w:id="793449849">
      <w:bodyDiv w:val="1"/>
      <w:marLeft w:val="0"/>
      <w:marRight w:val="0"/>
      <w:marTop w:val="0"/>
      <w:marBottom w:val="0"/>
      <w:divBdr>
        <w:top w:val="none" w:sz="0" w:space="0" w:color="auto"/>
        <w:left w:val="none" w:sz="0" w:space="0" w:color="auto"/>
        <w:bottom w:val="none" w:sz="0" w:space="0" w:color="auto"/>
        <w:right w:val="none" w:sz="0" w:space="0" w:color="auto"/>
      </w:divBdr>
    </w:div>
    <w:div w:id="829447061">
      <w:bodyDiv w:val="1"/>
      <w:marLeft w:val="0"/>
      <w:marRight w:val="0"/>
      <w:marTop w:val="0"/>
      <w:marBottom w:val="0"/>
      <w:divBdr>
        <w:top w:val="none" w:sz="0" w:space="0" w:color="auto"/>
        <w:left w:val="none" w:sz="0" w:space="0" w:color="auto"/>
        <w:bottom w:val="none" w:sz="0" w:space="0" w:color="auto"/>
        <w:right w:val="none" w:sz="0" w:space="0" w:color="auto"/>
      </w:divBdr>
    </w:div>
    <w:div w:id="908811503">
      <w:bodyDiv w:val="1"/>
      <w:marLeft w:val="0"/>
      <w:marRight w:val="0"/>
      <w:marTop w:val="0"/>
      <w:marBottom w:val="0"/>
      <w:divBdr>
        <w:top w:val="none" w:sz="0" w:space="0" w:color="auto"/>
        <w:left w:val="none" w:sz="0" w:space="0" w:color="auto"/>
        <w:bottom w:val="none" w:sz="0" w:space="0" w:color="auto"/>
        <w:right w:val="none" w:sz="0" w:space="0" w:color="auto"/>
      </w:divBdr>
    </w:div>
    <w:div w:id="992686424">
      <w:bodyDiv w:val="1"/>
      <w:marLeft w:val="0"/>
      <w:marRight w:val="0"/>
      <w:marTop w:val="0"/>
      <w:marBottom w:val="0"/>
      <w:divBdr>
        <w:top w:val="none" w:sz="0" w:space="0" w:color="auto"/>
        <w:left w:val="none" w:sz="0" w:space="0" w:color="auto"/>
        <w:bottom w:val="none" w:sz="0" w:space="0" w:color="auto"/>
        <w:right w:val="none" w:sz="0" w:space="0" w:color="auto"/>
      </w:divBdr>
      <w:divsChild>
        <w:div w:id="90005738">
          <w:marLeft w:val="0"/>
          <w:marRight w:val="0"/>
          <w:marTop w:val="0"/>
          <w:marBottom w:val="0"/>
          <w:divBdr>
            <w:top w:val="none" w:sz="0" w:space="0" w:color="auto"/>
            <w:left w:val="none" w:sz="0" w:space="0" w:color="auto"/>
            <w:bottom w:val="none" w:sz="0" w:space="0" w:color="auto"/>
            <w:right w:val="none" w:sz="0" w:space="0" w:color="auto"/>
          </w:divBdr>
          <w:divsChild>
            <w:div w:id="1231237711">
              <w:marLeft w:val="0"/>
              <w:marRight w:val="0"/>
              <w:marTop w:val="0"/>
              <w:marBottom w:val="0"/>
              <w:divBdr>
                <w:top w:val="none" w:sz="0" w:space="0" w:color="auto"/>
                <w:left w:val="none" w:sz="0" w:space="0" w:color="auto"/>
                <w:bottom w:val="none" w:sz="0" w:space="0" w:color="auto"/>
                <w:right w:val="none" w:sz="0" w:space="0" w:color="auto"/>
              </w:divBdr>
              <w:divsChild>
                <w:div w:id="35783413">
                  <w:marLeft w:val="0"/>
                  <w:marRight w:val="0"/>
                  <w:marTop w:val="0"/>
                  <w:marBottom w:val="0"/>
                  <w:divBdr>
                    <w:top w:val="none" w:sz="0" w:space="0" w:color="auto"/>
                    <w:left w:val="none" w:sz="0" w:space="0" w:color="auto"/>
                    <w:bottom w:val="none" w:sz="0" w:space="0" w:color="auto"/>
                    <w:right w:val="none" w:sz="0" w:space="0" w:color="auto"/>
                  </w:divBdr>
                </w:div>
                <w:div w:id="43532106">
                  <w:marLeft w:val="0"/>
                  <w:marRight w:val="0"/>
                  <w:marTop w:val="0"/>
                  <w:marBottom w:val="0"/>
                  <w:divBdr>
                    <w:top w:val="none" w:sz="0" w:space="0" w:color="auto"/>
                    <w:left w:val="none" w:sz="0" w:space="0" w:color="auto"/>
                    <w:bottom w:val="none" w:sz="0" w:space="0" w:color="auto"/>
                    <w:right w:val="none" w:sz="0" w:space="0" w:color="auto"/>
                  </w:divBdr>
                </w:div>
                <w:div w:id="84964646">
                  <w:marLeft w:val="0"/>
                  <w:marRight w:val="0"/>
                  <w:marTop w:val="0"/>
                  <w:marBottom w:val="0"/>
                  <w:divBdr>
                    <w:top w:val="none" w:sz="0" w:space="0" w:color="auto"/>
                    <w:left w:val="none" w:sz="0" w:space="0" w:color="auto"/>
                    <w:bottom w:val="none" w:sz="0" w:space="0" w:color="auto"/>
                    <w:right w:val="none" w:sz="0" w:space="0" w:color="auto"/>
                  </w:divBdr>
                </w:div>
                <w:div w:id="130950248">
                  <w:marLeft w:val="0"/>
                  <w:marRight w:val="0"/>
                  <w:marTop w:val="0"/>
                  <w:marBottom w:val="0"/>
                  <w:divBdr>
                    <w:top w:val="none" w:sz="0" w:space="0" w:color="auto"/>
                    <w:left w:val="none" w:sz="0" w:space="0" w:color="auto"/>
                    <w:bottom w:val="none" w:sz="0" w:space="0" w:color="auto"/>
                    <w:right w:val="none" w:sz="0" w:space="0" w:color="auto"/>
                  </w:divBdr>
                </w:div>
                <w:div w:id="140998246">
                  <w:marLeft w:val="0"/>
                  <w:marRight w:val="0"/>
                  <w:marTop w:val="0"/>
                  <w:marBottom w:val="0"/>
                  <w:divBdr>
                    <w:top w:val="none" w:sz="0" w:space="0" w:color="auto"/>
                    <w:left w:val="none" w:sz="0" w:space="0" w:color="auto"/>
                    <w:bottom w:val="none" w:sz="0" w:space="0" w:color="auto"/>
                    <w:right w:val="none" w:sz="0" w:space="0" w:color="auto"/>
                  </w:divBdr>
                </w:div>
                <w:div w:id="229854883">
                  <w:marLeft w:val="0"/>
                  <w:marRight w:val="0"/>
                  <w:marTop w:val="0"/>
                  <w:marBottom w:val="0"/>
                  <w:divBdr>
                    <w:top w:val="none" w:sz="0" w:space="0" w:color="auto"/>
                    <w:left w:val="none" w:sz="0" w:space="0" w:color="auto"/>
                    <w:bottom w:val="none" w:sz="0" w:space="0" w:color="auto"/>
                    <w:right w:val="none" w:sz="0" w:space="0" w:color="auto"/>
                  </w:divBdr>
                </w:div>
                <w:div w:id="239949655">
                  <w:marLeft w:val="0"/>
                  <w:marRight w:val="0"/>
                  <w:marTop w:val="0"/>
                  <w:marBottom w:val="0"/>
                  <w:divBdr>
                    <w:top w:val="none" w:sz="0" w:space="0" w:color="auto"/>
                    <w:left w:val="none" w:sz="0" w:space="0" w:color="auto"/>
                    <w:bottom w:val="none" w:sz="0" w:space="0" w:color="auto"/>
                    <w:right w:val="none" w:sz="0" w:space="0" w:color="auto"/>
                  </w:divBdr>
                </w:div>
                <w:div w:id="245044025">
                  <w:marLeft w:val="0"/>
                  <w:marRight w:val="0"/>
                  <w:marTop w:val="0"/>
                  <w:marBottom w:val="0"/>
                  <w:divBdr>
                    <w:top w:val="none" w:sz="0" w:space="0" w:color="auto"/>
                    <w:left w:val="none" w:sz="0" w:space="0" w:color="auto"/>
                    <w:bottom w:val="none" w:sz="0" w:space="0" w:color="auto"/>
                    <w:right w:val="none" w:sz="0" w:space="0" w:color="auto"/>
                  </w:divBdr>
                </w:div>
                <w:div w:id="325745869">
                  <w:marLeft w:val="0"/>
                  <w:marRight w:val="0"/>
                  <w:marTop w:val="0"/>
                  <w:marBottom w:val="0"/>
                  <w:divBdr>
                    <w:top w:val="none" w:sz="0" w:space="0" w:color="auto"/>
                    <w:left w:val="none" w:sz="0" w:space="0" w:color="auto"/>
                    <w:bottom w:val="none" w:sz="0" w:space="0" w:color="auto"/>
                    <w:right w:val="none" w:sz="0" w:space="0" w:color="auto"/>
                  </w:divBdr>
                </w:div>
                <w:div w:id="372268382">
                  <w:marLeft w:val="0"/>
                  <w:marRight w:val="0"/>
                  <w:marTop w:val="0"/>
                  <w:marBottom w:val="0"/>
                  <w:divBdr>
                    <w:top w:val="none" w:sz="0" w:space="0" w:color="auto"/>
                    <w:left w:val="none" w:sz="0" w:space="0" w:color="auto"/>
                    <w:bottom w:val="none" w:sz="0" w:space="0" w:color="auto"/>
                    <w:right w:val="none" w:sz="0" w:space="0" w:color="auto"/>
                  </w:divBdr>
                </w:div>
                <w:div w:id="462773818">
                  <w:marLeft w:val="0"/>
                  <w:marRight w:val="0"/>
                  <w:marTop w:val="0"/>
                  <w:marBottom w:val="0"/>
                  <w:divBdr>
                    <w:top w:val="none" w:sz="0" w:space="0" w:color="auto"/>
                    <w:left w:val="none" w:sz="0" w:space="0" w:color="auto"/>
                    <w:bottom w:val="none" w:sz="0" w:space="0" w:color="auto"/>
                    <w:right w:val="none" w:sz="0" w:space="0" w:color="auto"/>
                  </w:divBdr>
                </w:div>
                <w:div w:id="468716612">
                  <w:marLeft w:val="0"/>
                  <w:marRight w:val="0"/>
                  <w:marTop w:val="0"/>
                  <w:marBottom w:val="0"/>
                  <w:divBdr>
                    <w:top w:val="none" w:sz="0" w:space="0" w:color="auto"/>
                    <w:left w:val="none" w:sz="0" w:space="0" w:color="auto"/>
                    <w:bottom w:val="none" w:sz="0" w:space="0" w:color="auto"/>
                    <w:right w:val="none" w:sz="0" w:space="0" w:color="auto"/>
                  </w:divBdr>
                </w:div>
                <w:div w:id="527372966">
                  <w:marLeft w:val="0"/>
                  <w:marRight w:val="0"/>
                  <w:marTop w:val="0"/>
                  <w:marBottom w:val="0"/>
                  <w:divBdr>
                    <w:top w:val="none" w:sz="0" w:space="0" w:color="auto"/>
                    <w:left w:val="none" w:sz="0" w:space="0" w:color="auto"/>
                    <w:bottom w:val="none" w:sz="0" w:space="0" w:color="auto"/>
                    <w:right w:val="none" w:sz="0" w:space="0" w:color="auto"/>
                  </w:divBdr>
                </w:div>
                <w:div w:id="555631756">
                  <w:marLeft w:val="0"/>
                  <w:marRight w:val="0"/>
                  <w:marTop w:val="0"/>
                  <w:marBottom w:val="0"/>
                  <w:divBdr>
                    <w:top w:val="none" w:sz="0" w:space="0" w:color="auto"/>
                    <w:left w:val="none" w:sz="0" w:space="0" w:color="auto"/>
                    <w:bottom w:val="none" w:sz="0" w:space="0" w:color="auto"/>
                    <w:right w:val="none" w:sz="0" w:space="0" w:color="auto"/>
                  </w:divBdr>
                </w:div>
                <w:div w:id="663510777">
                  <w:marLeft w:val="0"/>
                  <w:marRight w:val="0"/>
                  <w:marTop w:val="0"/>
                  <w:marBottom w:val="0"/>
                  <w:divBdr>
                    <w:top w:val="none" w:sz="0" w:space="0" w:color="auto"/>
                    <w:left w:val="none" w:sz="0" w:space="0" w:color="auto"/>
                    <w:bottom w:val="none" w:sz="0" w:space="0" w:color="auto"/>
                    <w:right w:val="none" w:sz="0" w:space="0" w:color="auto"/>
                  </w:divBdr>
                </w:div>
                <w:div w:id="773593987">
                  <w:marLeft w:val="0"/>
                  <w:marRight w:val="0"/>
                  <w:marTop w:val="0"/>
                  <w:marBottom w:val="0"/>
                  <w:divBdr>
                    <w:top w:val="none" w:sz="0" w:space="0" w:color="auto"/>
                    <w:left w:val="none" w:sz="0" w:space="0" w:color="auto"/>
                    <w:bottom w:val="none" w:sz="0" w:space="0" w:color="auto"/>
                    <w:right w:val="none" w:sz="0" w:space="0" w:color="auto"/>
                  </w:divBdr>
                </w:div>
                <w:div w:id="906499784">
                  <w:marLeft w:val="0"/>
                  <w:marRight w:val="0"/>
                  <w:marTop w:val="0"/>
                  <w:marBottom w:val="0"/>
                  <w:divBdr>
                    <w:top w:val="none" w:sz="0" w:space="0" w:color="auto"/>
                    <w:left w:val="none" w:sz="0" w:space="0" w:color="auto"/>
                    <w:bottom w:val="none" w:sz="0" w:space="0" w:color="auto"/>
                    <w:right w:val="none" w:sz="0" w:space="0" w:color="auto"/>
                  </w:divBdr>
                </w:div>
                <w:div w:id="1037051493">
                  <w:marLeft w:val="0"/>
                  <w:marRight w:val="0"/>
                  <w:marTop w:val="0"/>
                  <w:marBottom w:val="0"/>
                  <w:divBdr>
                    <w:top w:val="none" w:sz="0" w:space="0" w:color="auto"/>
                    <w:left w:val="none" w:sz="0" w:space="0" w:color="auto"/>
                    <w:bottom w:val="none" w:sz="0" w:space="0" w:color="auto"/>
                    <w:right w:val="none" w:sz="0" w:space="0" w:color="auto"/>
                  </w:divBdr>
                </w:div>
                <w:div w:id="1199665667">
                  <w:marLeft w:val="0"/>
                  <w:marRight w:val="0"/>
                  <w:marTop w:val="0"/>
                  <w:marBottom w:val="0"/>
                  <w:divBdr>
                    <w:top w:val="none" w:sz="0" w:space="0" w:color="auto"/>
                    <w:left w:val="none" w:sz="0" w:space="0" w:color="auto"/>
                    <w:bottom w:val="none" w:sz="0" w:space="0" w:color="auto"/>
                    <w:right w:val="none" w:sz="0" w:space="0" w:color="auto"/>
                  </w:divBdr>
                </w:div>
                <w:div w:id="1221477677">
                  <w:marLeft w:val="0"/>
                  <w:marRight w:val="0"/>
                  <w:marTop w:val="0"/>
                  <w:marBottom w:val="0"/>
                  <w:divBdr>
                    <w:top w:val="none" w:sz="0" w:space="0" w:color="auto"/>
                    <w:left w:val="none" w:sz="0" w:space="0" w:color="auto"/>
                    <w:bottom w:val="none" w:sz="0" w:space="0" w:color="auto"/>
                    <w:right w:val="none" w:sz="0" w:space="0" w:color="auto"/>
                  </w:divBdr>
                </w:div>
                <w:div w:id="1270239149">
                  <w:marLeft w:val="0"/>
                  <w:marRight w:val="0"/>
                  <w:marTop w:val="0"/>
                  <w:marBottom w:val="0"/>
                  <w:divBdr>
                    <w:top w:val="none" w:sz="0" w:space="0" w:color="auto"/>
                    <w:left w:val="none" w:sz="0" w:space="0" w:color="auto"/>
                    <w:bottom w:val="none" w:sz="0" w:space="0" w:color="auto"/>
                    <w:right w:val="none" w:sz="0" w:space="0" w:color="auto"/>
                  </w:divBdr>
                </w:div>
                <w:div w:id="1322999571">
                  <w:marLeft w:val="0"/>
                  <w:marRight w:val="0"/>
                  <w:marTop w:val="0"/>
                  <w:marBottom w:val="0"/>
                  <w:divBdr>
                    <w:top w:val="none" w:sz="0" w:space="0" w:color="auto"/>
                    <w:left w:val="none" w:sz="0" w:space="0" w:color="auto"/>
                    <w:bottom w:val="none" w:sz="0" w:space="0" w:color="auto"/>
                    <w:right w:val="none" w:sz="0" w:space="0" w:color="auto"/>
                  </w:divBdr>
                </w:div>
                <w:div w:id="1373648945">
                  <w:marLeft w:val="0"/>
                  <w:marRight w:val="0"/>
                  <w:marTop w:val="0"/>
                  <w:marBottom w:val="0"/>
                  <w:divBdr>
                    <w:top w:val="none" w:sz="0" w:space="0" w:color="auto"/>
                    <w:left w:val="none" w:sz="0" w:space="0" w:color="auto"/>
                    <w:bottom w:val="none" w:sz="0" w:space="0" w:color="auto"/>
                    <w:right w:val="none" w:sz="0" w:space="0" w:color="auto"/>
                  </w:divBdr>
                </w:div>
                <w:div w:id="1423453306">
                  <w:marLeft w:val="0"/>
                  <w:marRight w:val="0"/>
                  <w:marTop w:val="0"/>
                  <w:marBottom w:val="0"/>
                  <w:divBdr>
                    <w:top w:val="none" w:sz="0" w:space="0" w:color="auto"/>
                    <w:left w:val="none" w:sz="0" w:space="0" w:color="auto"/>
                    <w:bottom w:val="none" w:sz="0" w:space="0" w:color="auto"/>
                    <w:right w:val="none" w:sz="0" w:space="0" w:color="auto"/>
                  </w:divBdr>
                </w:div>
                <w:div w:id="1430006267">
                  <w:marLeft w:val="0"/>
                  <w:marRight w:val="0"/>
                  <w:marTop w:val="0"/>
                  <w:marBottom w:val="0"/>
                  <w:divBdr>
                    <w:top w:val="none" w:sz="0" w:space="0" w:color="auto"/>
                    <w:left w:val="none" w:sz="0" w:space="0" w:color="auto"/>
                    <w:bottom w:val="none" w:sz="0" w:space="0" w:color="auto"/>
                    <w:right w:val="none" w:sz="0" w:space="0" w:color="auto"/>
                  </w:divBdr>
                </w:div>
                <w:div w:id="1437099348">
                  <w:marLeft w:val="0"/>
                  <w:marRight w:val="0"/>
                  <w:marTop w:val="0"/>
                  <w:marBottom w:val="0"/>
                  <w:divBdr>
                    <w:top w:val="none" w:sz="0" w:space="0" w:color="auto"/>
                    <w:left w:val="none" w:sz="0" w:space="0" w:color="auto"/>
                    <w:bottom w:val="none" w:sz="0" w:space="0" w:color="auto"/>
                    <w:right w:val="none" w:sz="0" w:space="0" w:color="auto"/>
                  </w:divBdr>
                </w:div>
                <w:div w:id="1498306746">
                  <w:marLeft w:val="0"/>
                  <w:marRight w:val="0"/>
                  <w:marTop w:val="0"/>
                  <w:marBottom w:val="0"/>
                  <w:divBdr>
                    <w:top w:val="none" w:sz="0" w:space="0" w:color="auto"/>
                    <w:left w:val="none" w:sz="0" w:space="0" w:color="auto"/>
                    <w:bottom w:val="none" w:sz="0" w:space="0" w:color="auto"/>
                    <w:right w:val="none" w:sz="0" w:space="0" w:color="auto"/>
                  </w:divBdr>
                </w:div>
                <w:div w:id="1618829704">
                  <w:marLeft w:val="0"/>
                  <w:marRight w:val="0"/>
                  <w:marTop w:val="0"/>
                  <w:marBottom w:val="0"/>
                  <w:divBdr>
                    <w:top w:val="none" w:sz="0" w:space="0" w:color="auto"/>
                    <w:left w:val="none" w:sz="0" w:space="0" w:color="auto"/>
                    <w:bottom w:val="none" w:sz="0" w:space="0" w:color="auto"/>
                    <w:right w:val="none" w:sz="0" w:space="0" w:color="auto"/>
                  </w:divBdr>
                </w:div>
                <w:div w:id="1665819664">
                  <w:marLeft w:val="0"/>
                  <w:marRight w:val="0"/>
                  <w:marTop w:val="0"/>
                  <w:marBottom w:val="0"/>
                  <w:divBdr>
                    <w:top w:val="none" w:sz="0" w:space="0" w:color="auto"/>
                    <w:left w:val="none" w:sz="0" w:space="0" w:color="auto"/>
                    <w:bottom w:val="none" w:sz="0" w:space="0" w:color="auto"/>
                    <w:right w:val="none" w:sz="0" w:space="0" w:color="auto"/>
                  </w:divBdr>
                </w:div>
                <w:div w:id="1692292781">
                  <w:marLeft w:val="0"/>
                  <w:marRight w:val="0"/>
                  <w:marTop w:val="0"/>
                  <w:marBottom w:val="0"/>
                  <w:divBdr>
                    <w:top w:val="none" w:sz="0" w:space="0" w:color="auto"/>
                    <w:left w:val="none" w:sz="0" w:space="0" w:color="auto"/>
                    <w:bottom w:val="none" w:sz="0" w:space="0" w:color="auto"/>
                    <w:right w:val="none" w:sz="0" w:space="0" w:color="auto"/>
                  </w:divBdr>
                </w:div>
                <w:div w:id="1832208956">
                  <w:marLeft w:val="0"/>
                  <w:marRight w:val="0"/>
                  <w:marTop w:val="0"/>
                  <w:marBottom w:val="0"/>
                  <w:divBdr>
                    <w:top w:val="none" w:sz="0" w:space="0" w:color="auto"/>
                    <w:left w:val="none" w:sz="0" w:space="0" w:color="auto"/>
                    <w:bottom w:val="none" w:sz="0" w:space="0" w:color="auto"/>
                    <w:right w:val="none" w:sz="0" w:space="0" w:color="auto"/>
                  </w:divBdr>
                </w:div>
                <w:div w:id="1859199567">
                  <w:marLeft w:val="0"/>
                  <w:marRight w:val="0"/>
                  <w:marTop w:val="0"/>
                  <w:marBottom w:val="0"/>
                  <w:divBdr>
                    <w:top w:val="none" w:sz="0" w:space="0" w:color="auto"/>
                    <w:left w:val="none" w:sz="0" w:space="0" w:color="auto"/>
                    <w:bottom w:val="none" w:sz="0" w:space="0" w:color="auto"/>
                    <w:right w:val="none" w:sz="0" w:space="0" w:color="auto"/>
                  </w:divBdr>
                </w:div>
                <w:div w:id="1943107743">
                  <w:marLeft w:val="0"/>
                  <w:marRight w:val="0"/>
                  <w:marTop w:val="0"/>
                  <w:marBottom w:val="0"/>
                  <w:divBdr>
                    <w:top w:val="none" w:sz="0" w:space="0" w:color="auto"/>
                    <w:left w:val="none" w:sz="0" w:space="0" w:color="auto"/>
                    <w:bottom w:val="none" w:sz="0" w:space="0" w:color="auto"/>
                    <w:right w:val="none" w:sz="0" w:space="0" w:color="auto"/>
                  </w:divBdr>
                </w:div>
                <w:div w:id="1973057842">
                  <w:marLeft w:val="0"/>
                  <w:marRight w:val="0"/>
                  <w:marTop w:val="0"/>
                  <w:marBottom w:val="0"/>
                  <w:divBdr>
                    <w:top w:val="none" w:sz="0" w:space="0" w:color="auto"/>
                    <w:left w:val="none" w:sz="0" w:space="0" w:color="auto"/>
                    <w:bottom w:val="none" w:sz="0" w:space="0" w:color="auto"/>
                    <w:right w:val="none" w:sz="0" w:space="0" w:color="auto"/>
                  </w:divBdr>
                </w:div>
                <w:div w:id="2086805392">
                  <w:marLeft w:val="0"/>
                  <w:marRight w:val="0"/>
                  <w:marTop w:val="0"/>
                  <w:marBottom w:val="0"/>
                  <w:divBdr>
                    <w:top w:val="none" w:sz="0" w:space="0" w:color="auto"/>
                    <w:left w:val="none" w:sz="0" w:space="0" w:color="auto"/>
                    <w:bottom w:val="none" w:sz="0" w:space="0" w:color="auto"/>
                    <w:right w:val="none" w:sz="0" w:space="0" w:color="auto"/>
                  </w:divBdr>
                </w:div>
                <w:div w:id="2095589429">
                  <w:marLeft w:val="0"/>
                  <w:marRight w:val="0"/>
                  <w:marTop w:val="0"/>
                  <w:marBottom w:val="0"/>
                  <w:divBdr>
                    <w:top w:val="none" w:sz="0" w:space="0" w:color="auto"/>
                    <w:left w:val="none" w:sz="0" w:space="0" w:color="auto"/>
                    <w:bottom w:val="none" w:sz="0" w:space="0" w:color="auto"/>
                    <w:right w:val="none" w:sz="0" w:space="0" w:color="auto"/>
                  </w:divBdr>
                </w:div>
                <w:div w:id="2112972864">
                  <w:marLeft w:val="0"/>
                  <w:marRight w:val="0"/>
                  <w:marTop w:val="0"/>
                  <w:marBottom w:val="0"/>
                  <w:divBdr>
                    <w:top w:val="none" w:sz="0" w:space="0" w:color="auto"/>
                    <w:left w:val="none" w:sz="0" w:space="0" w:color="auto"/>
                    <w:bottom w:val="none" w:sz="0" w:space="0" w:color="auto"/>
                    <w:right w:val="none" w:sz="0" w:space="0" w:color="auto"/>
                  </w:divBdr>
                </w:div>
                <w:div w:id="2130203573">
                  <w:marLeft w:val="0"/>
                  <w:marRight w:val="0"/>
                  <w:marTop w:val="0"/>
                  <w:marBottom w:val="0"/>
                  <w:divBdr>
                    <w:top w:val="none" w:sz="0" w:space="0" w:color="auto"/>
                    <w:left w:val="none" w:sz="0" w:space="0" w:color="auto"/>
                    <w:bottom w:val="none" w:sz="0" w:space="0" w:color="auto"/>
                    <w:right w:val="none" w:sz="0" w:space="0" w:color="auto"/>
                  </w:divBdr>
                </w:div>
                <w:div w:id="213479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0857">
          <w:marLeft w:val="0"/>
          <w:marRight w:val="0"/>
          <w:marTop w:val="0"/>
          <w:marBottom w:val="0"/>
          <w:divBdr>
            <w:top w:val="none" w:sz="0" w:space="0" w:color="auto"/>
            <w:left w:val="none" w:sz="0" w:space="0" w:color="auto"/>
            <w:bottom w:val="none" w:sz="0" w:space="0" w:color="auto"/>
            <w:right w:val="none" w:sz="0" w:space="0" w:color="auto"/>
          </w:divBdr>
          <w:divsChild>
            <w:div w:id="136580651">
              <w:marLeft w:val="0"/>
              <w:marRight w:val="0"/>
              <w:marTop w:val="0"/>
              <w:marBottom w:val="0"/>
              <w:divBdr>
                <w:top w:val="none" w:sz="0" w:space="0" w:color="auto"/>
                <w:left w:val="none" w:sz="0" w:space="0" w:color="auto"/>
                <w:bottom w:val="none" w:sz="0" w:space="0" w:color="auto"/>
                <w:right w:val="none" w:sz="0" w:space="0" w:color="auto"/>
              </w:divBdr>
            </w:div>
          </w:divsChild>
        </w:div>
        <w:div w:id="162748048">
          <w:marLeft w:val="0"/>
          <w:marRight w:val="0"/>
          <w:marTop w:val="0"/>
          <w:marBottom w:val="0"/>
          <w:divBdr>
            <w:top w:val="none" w:sz="0" w:space="0" w:color="auto"/>
            <w:left w:val="none" w:sz="0" w:space="0" w:color="auto"/>
            <w:bottom w:val="none" w:sz="0" w:space="0" w:color="auto"/>
            <w:right w:val="none" w:sz="0" w:space="0" w:color="auto"/>
          </w:divBdr>
        </w:div>
        <w:div w:id="329722374">
          <w:marLeft w:val="0"/>
          <w:marRight w:val="0"/>
          <w:marTop w:val="0"/>
          <w:marBottom w:val="0"/>
          <w:divBdr>
            <w:top w:val="none" w:sz="0" w:space="0" w:color="auto"/>
            <w:left w:val="none" w:sz="0" w:space="0" w:color="auto"/>
            <w:bottom w:val="none" w:sz="0" w:space="0" w:color="auto"/>
            <w:right w:val="none" w:sz="0" w:space="0" w:color="auto"/>
          </w:divBdr>
        </w:div>
        <w:div w:id="374232764">
          <w:marLeft w:val="0"/>
          <w:marRight w:val="0"/>
          <w:marTop w:val="0"/>
          <w:marBottom w:val="0"/>
          <w:divBdr>
            <w:top w:val="none" w:sz="0" w:space="0" w:color="auto"/>
            <w:left w:val="none" w:sz="0" w:space="0" w:color="auto"/>
            <w:bottom w:val="none" w:sz="0" w:space="0" w:color="auto"/>
            <w:right w:val="none" w:sz="0" w:space="0" w:color="auto"/>
          </w:divBdr>
        </w:div>
        <w:div w:id="475686313">
          <w:marLeft w:val="0"/>
          <w:marRight w:val="0"/>
          <w:marTop w:val="0"/>
          <w:marBottom w:val="0"/>
          <w:divBdr>
            <w:top w:val="none" w:sz="0" w:space="0" w:color="auto"/>
            <w:left w:val="none" w:sz="0" w:space="0" w:color="auto"/>
            <w:bottom w:val="none" w:sz="0" w:space="0" w:color="auto"/>
            <w:right w:val="none" w:sz="0" w:space="0" w:color="auto"/>
          </w:divBdr>
        </w:div>
        <w:div w:id="594822353">
          <w:marLeft w:val="0"/>
          <w:marRight w:val="0"/>
          <w:marTop w:val="0"/>
          <w:marBottom w:val="0"/>
          <w:divBdr>
            <w:top w:val="none" w:sz="0" w:space="0" w:color="auto"/>
            <w:left w:val="none" w:sz="0" w:space="0" w:color="auto"/>
            <w:bottom w:val="none" w:sz="0" w:space="0" w:color="auto"/>
            <w:right w:val="none" w:sz="0" w:space="0" w:color="auto"/>
          </w:divBdr>
        </w:div>
        <w:div w:id="607811955">
          <w:marLeft w:val="0"/>
          <w:marRight w:val="0"/>
          <w:marTop w:val="0"/>
          <w:marBottom w:val="0"/>
          <w:divBdr>
            <w:top w:val="none" w:sz="0" w:space="0" w:color="auto"/>
            <w:left w:val="none" w:sz="0" w:space="0" w:color="auto"/>
            <w:bottom w:val="none" w:sz="0" w:space="0" w:color="auto"/>
            <w:right w:val="none" w:sz="0" w:space="0" w:color="auto"/>
          </w:divBdr>
        </w:div>
        <w:div w:id="613950924">
          <w:marLeft w:val="0"/>
          <w:marRight w:val="0"/>
          <w:marTop w:val="0"/>
          <w:marBottom w:val="0"/>
          <w:divBdr>
            <w:top w:val="none" w:sz="0" w:space="0" w:color="auto"/>
            <w:left w:val="none" w:sz="0" w:space="0" w:color="auto"/>
            <w:bottom w:val="none" w:sz="0" w:space="0" w:color="auto"/>
            <w:right w:val="none" w:sz="0" w:space="0" w:color="auto"/>
          </w:divBdr>
        </w:div>
        <w:div w:id="619142114">
          <w:marLeft w:val="0"/>
          <w:marRight w:val="0"/>
          <w:marTop w:val="0"/>
          <w:marBottom w:val="0"/>
          <w:divBdr>
            <w:top w:val="none" w:sz="0" w:space="0" w:color="auto"/>
            <w:left w:val="none" w:sz="0" w:space="0" w:color="auto"/>
            <w:bottom w:val="none" w:sz="0" w:space="0" w:color="auto"/>
            <w:right w:val="none" w:sz="0" w:space="0" w:color="auto"/>
          </w:divBdr>
        </w:div>
        <w:div w:id="1301417838">
          <w:marLeft w:val="0"/>
          <w:marRight w:val="0"/>
          <w:marTop w:val="0"/>
          <w:marBottom w:val="0"/>
          <w:divBdr>
            <w:top w:val="none" w:sz="0" w:space="0" w:color="auto"/>
            <w:left w:val="none" w:sz="0" w:space="0" w:color="auto"/>
            <w:bottom w:val="none" w:sz="0" w:space="0" w:color="auto"/>
            <w:right w:val="none" w:sz="0" w:space="0" w:color="auto"/>
          </w:divBdr>
        </w:div>
        <w:div w:id="1606769428">
          <w:marLeft w:val="0"/>
          <w:marRight w:val="0"/>
          <w:marTop w:val="0"/>
          <w:marBottom w:val="0"/>
          <w:divBdr>
            <w:top w:val="none" w:sz="0" w:space="0" w:color="auto"/>
            <w:left w:val="none" w:sz="0" w:space="0" w:color="auto"/>
            <w:bottom w:val="none" w:sz="0" w:space="0" w:color="auto"/>
            <w:right w:val="none" w:sz="0" w:space="0" w:color="auto"/>
          </w:divBdr>
        </w:div>
        <w:div w:id="1639071546">
          <w:marLeft w:val="0"/>
          <w:marRight w:val="0"/>
          <w:marTop w:val="0"/>
          <w:marBottom w:val="0"/>
          <w:divBdr>
            <w:top w:val="none" w:sz="0" w:space="0" w:color="auto"/>
            <w:left w:val="none" w:sz="0" w:space="0" w:color="auto"/>
            <w:bottom w:val="none" w:sz="0" w:space="0" w:color="auto"/>
            <w:right w:val="none" w:sz="0" w:space="0" w:color="auto"/>
          </w:divBdr>
        </w:div>
        <w:div w:id="1777479663">
          <w:marLeft w:val="0"/>
          <w:marRight w:val="0"/>
          <w:marTop w:val="0"/>
          <w:marBottom w:val="0"/>
          <w:divBdr>
            <w:top w:val="none" w:sz="0" w:space="0" w:color="auto"/>
            <w:left w:val="none" w:sz="0" w:space="0" w:color="auto"/>
            <w:bottom w:val="none" w:sz="0" w:space="0" w:color="auto"/>
            <w:right w:val="none" w:sz="0" w:space="0" w:color="auto"/>
          </w:divBdr>
        </w:div>
        <w:div w:id="1812289563">
          <w:marLeft w:val="0"/>
          <w:marRight w:val="0"/>
          <w:marTop w:val="0"/>
          <w:marBottom w:val="0"/>
          <w:divBdr>
            <w:top w:val="none" w:sz="0" w:space="0" w:color="auto"/>
            <w:left w:val="none" w:sz="0" w:space="0" w:color="auto"/>
            <w:bottom w:val="none" w:sz="0" w:space="0" w:color="auto"/>
            <w:right w:val="none" w:sz="0" w:space="0" w:color="auto"/>
          </w:divBdr>
        </w:div>
        <w:div w:id="1926526760">
          <w:marLeft w:val="0"/>
          <w:marRight w:val="0"/>
          <w:marTop w:val="0"/>
          <w:marBottom w:val="0"/>
          <w:divBdr>
            <w:top w:val="none" w:sz="0" w:space="0" w:color="auto"/>
            <w:left w:val="none" w:sz="0" w:space="0" w:color="auto"/>
            <w:bottom w:val="none" w:sz="0" w:space="0" w:color="auto"/>
            <w:right w:val="none" w:sz="0" w:space="0" w:color="auto"/>
          </w:divBdr>
        </w:div>
        <w:div w:id="2007243255">
          <w:marLeft w:val="0"/>
          <w:marRight w:val="0"/>
          <w:marTop w:val="0"/>
          <w:marBottom w:val="0"/>
          <w:divBdr>
            <w:top w:val="none" w:sz="0" w:space="0" w:color="auto"/>
            <w:left w:val="none" w:sz="0" w:space="0" w:color="auto"/>
            <w:bottom w:val="none" w:sz="0" w:space="0" w:color="auto"/>
            <w:right w:val="none" w:sz="0" w:space="0" w:color="auto"/>
          </w:divBdr>
        </w:div>
        <w:div w:id="2069188626">
          <w:marLeft w:val="0"/>
          <w:marRight w:val="0"/>
          <w:marTop w:val="0"/>
          <w:marBottom w:val="0"/>
          <w:divBdr>
            <w:top w:val="none" w:sz="0" w:space="0" w:color="auto"/>
            <w:left w:val="none" w:sz="0" w:space="0" w:color="auto"/>
            <w:bottom w:val="none" w:sz="0" w:space="0" w:color="auto"/>
            <w:right w:val="none" w:sz="0" w:space="0" w:color="auto"/>
          </w:divBdr>
        </w:div>
        <w:div w:id="2136563098">
          <w:marLeft w:val="0"/>
          <w:marRight w:val="0"/>
          <w:marTop w:val="0"/>
          <w:marBottom w:val="0"/>
          <w:divBdr>
            <w:top w:val="none" w:sz="0" w:space="0" w:color="auto"/>
            <w:left w:val="none" w:sz="0" w:space="0" w:color="auto"/>
            <w:bottom w:val="none" w:sz="0" w:space="0" w:color="auto"/>
            <w:right w:val="none" w:sz="0" w:space="0" w:color="auto"/>
          </w:divBdr>
        </w:div>
      </w:divsChild>
    </w:div>
    <w:div w:id="1048725053">
      <w:bodyDiv w:val="1"/>
      <w:marLeft w:val="0"/>
      <w:marRight w:val="0"/>
      <w:marTop w:val="0"/>
      <w:marBottom w:val="0"/>
      <w:divBdr>
        <w:top w:val="none" w:sz="0" w:space="0" w:color="auto"/>
        <w:left w:val="none" w:sz="0" w:space="0" w:color="auto"/>
        <w:bottom w:val="none" w:sz="0" w:space="0" w:color="auto"/>
        <w:right w:val="none" w:sz="0" w:space="0" w:color="auto"/>
      </w:divBdr>
    </w:div>
    <w:div w:id="1058940849">
      <w:bodyDiv w:val="1"/>
      <w:marLeft w:val="0"/>
      <w:marRight w:val="0"/>
      <w:marTop w:val="0"/>
      <w:marBottom w:val="0"/>
      <w:divBdr>
        <w:top w:val="none" w:sz="0" w:space="0" w:color="auto"/>
        <w:left w:val="none" w:sz="0" w:space="0" w:color="auto"/>
        <w:bottom w:val="none" w:sz="0" w:space="0" w:color="auto"/>
        <w:right w:val="none" w:sz="0" w:space="0" w:color="auto"/>
      </w:divBdr>
    </w:div>
    <w:div w:id="1125269278">
      <w:bodyDiv w:val="1"/>
      <w:marLeft w:val="0"/>
      <w:marRight w:val="0"/>
      <w:marTop w:val="0"/>
      <w:marBottom w:val="0"/>
      <w:divBdr>
        <w:top w:val="none" w:sz="0" w:space="0" w:color="auto"/>
        <w:left w:val="none" w:sz="0" w:space="0" w:color="auto"/>
        <w:bottom w:val="none" w:sz="0" w:space="0" w:color="auto"/>
        <w:right w:val="none" w:sz="0" w:space="0" w:color="auto"/>
      </w:divBdr>
    </w:div>
    <w:div w:id="1226453561">
      <w:bodyDiv w:val="1"/>
      <w:marLeft w:val="0"/>
      <w:marRight w:val="0"/>
      <w:marTop w:val="0"/>
      <w:marBottom w:val="0"/>
      <w:divBdr>
        <w:top w:val="none" w:sz="0" w:space="0" w:color="auto"/>
        <w:left w:val="none" w:sz="0" w:space="0" w:color="auto"/>
        <w:bottom w:val="none" w:sz="0" w:space="0" w:color="auto"/>
        <w:right w:val="none" w:sz="0" w:space="0" w:color="auto"/>
      </w:divBdr>
      <w:divsChild>
        <w:div w:id="334498081">
          <w:marLeft w:val="0"/>
          <w:marRight w:val="0"/>
          <w:marTop w:val="0"/>
          <w:marBottom w:val="0"/>
          <w:divBdr>
            <w:top w:val="none" w:sz="0" w:space="0" w:color="auto"/>
            <w:left w:val="none" w:sz="0" w:space="0" w:color="auto"/>
            <w:bottom w:val="none" w:sz="0" w:space="0" w:color="auto"/>
            <w:right w:val="none" w:sz="0" w:space="0" w:color="auto"/>
          </w:divBdr>
          <w:divsChild>
            <w:div w:id="2070835795">
              <w:marLeft w:val="0"/>
              <w:marRight w:val="0"/>
              <w:marTop w:val="0"/>
              <w:marBottom w:val="0"/>
              <w:divBdr>
                <w:top w:val="none" w:sz="0" w:space="0" w:color="auto"/>
                <w:left w:val="none" w:sz="0" w:space="0" w:color="auto"/>
                <w:bottom w:val="none" w:sz="0" w:space="0" w:color="auto"/>
                <w:right w:val="none" w:sz="0" w:space="0" w:color="auto"/>
              </w:divBdr>
              <w:divsChild>
                <w:div w:id="2099472828">
                  <w:marLeft w:val="0"/>
                  <w:marRight w:val="0"/>
                  <w:marTop w:val="0"/>
                  <w:marBottom w:val="0"/>
                  <w:divBdr>
                    <w:top w:val="none" w:sz="0" w:space="0" w:color="auto"/>
                    <w:left w:val="none" w:sz="0" w:space="0" w:color="auto"/>
                    <w:bottom w:val="none" w:sz="0" w:space="0" w:color="auto"/>
                    <w:right w:val="none" w:sz="0" w:space="0" w:color="auto"/>
                  </w:divBdr>
                  <w:divsChild>
                    <w:div w:id="464857317">
                      <w:marLeft w:val="0"/>
                      <w:marRight w:val="0"/>
                      <w:marTop w:val="0"/>
                      <w:marBottom w:val="0"/>
                      <w:divBdr>
                        <w:top w:val="none" w:sz="0" w:space="0" w:color="auto"/>
                        <w:left w:val="none" w:sz="0" w:space="0" w:color="auto"/>
                        <w:bottom w:val="none" w:sz="0" w:space="0" w:color="auto"/>
                        <w:right w:val="none" w:sz="0" w:space="0" w:color="auto"/>
                      </w:divBdr>
                      <w:divsChild>
                        <w:div w:id="688026499">
                          <w:marLeft w:val="0"/>
                          <w:marRight w:val="0"/>
                          <w:marTop w:val="0"/>
                          <w:marBottom w:val="0"/>
                          <w:divBdr>
                            <w:top w:val="none" w:sz="0" w:space="0" w:color="auto"/>
                            <w:left w:val="none" w:sz="0" w:space="0" w:color="auto"/>
                            <w:bottom w:val="none" w:sz="0" w:space="0" w:color="auto"/>
                            <w:right w:val="none" w:sz="0" w:space="0" w:color="auto"/>
                          </w:divBdr>
                          <w:divsChild>
                            <w:div w:id="999387742">
                              <w:marLeft w:val="0"/>
                              <w:marRight w:val="150"/>
                              <w:marTop w:val="0"/>
                              <w:marBottom w:val="300"/>
                              <w:divBdr>
                                <w:top w:val="none" w:sz="0" w:space="0" w:color="auto"/>
                                <w:left w:val="none" w:sz="0" w:space="0" w:color="auto"/>
                                <w:bottom w:val="none" w:sz="0" w:space="0" w:color="auto"/>
                                <w:right w:val="none" w:sz="0" w:space="0" w:color="auto"/>
                              </w:divBdr>
                              <w:divsChild>
                                <w:div w:id="1553685939">
                                  <w:marLeft w:val="0"/>
                                  <w:marRight w:val="0"/>
                                  <w:marTop w:val="0"/>
                                  <w:marBottom w:val="0"/>
                                  <w:divBdr>
                                    <w:top w:val="none" w:sz="0" w:space="0" w:color="auto"/>
                                    <w:left w:val="none" w:sz="0" w:space="0" w:color="auto"/>
                                    <w:bottom w:val="none" w:sz="0" w:space="0" w:color="auto"/>
                                    <w:right w:val="none" w:sz="0" w:space="0" w:color="auto"/>
                                  </w:divBdr>
                                  <w:divsChild>
                                    <w:div w:id="202389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91024">
                              <w:marLeft w:val="0"/>
                              <w:marRight w:val="0"/>
                              <w:marTop w:val="0"/>
                              <w:marBottom w:val="0"/>
                              <w:divBdr>
                                <w:top w:val="none" w:sz="0" w:space="0" w:color="auto"/>
                                <w:left w:val="none" w:sz="0" w:space="0" w:color="auto"/>
                                <w:bottom w:val="none" w:sz="0" w:space="0" w:color="auto"/>
                                <w:right w:val="none" w:sz="0" w:space="0" w:color="auto"/>
                              </w:divBdr>
                              <w:divsChild>
                                <w:div w:id="2013874747">
                                  <w:marLeft w:val="0"/>
                                  <w:marRight w:val="0"/>
                                  <w:marTop w:val="0"/>
                                  <w:marBottom w:val="0"/>
                                  <w:divBdr>
                                    <w:top w:val="none" w:sz="0" w:space="0" w:color="auto"/>
                                    <w:left w:val="none" w:sz="0" w:space="0" w:color="auto"/>
                                    <w:bottom w:val="none" w:sz="0" w:space="0" w:color="auto"/>
                                    <w:right w:val="none" w:sz="0" w:space="0" w:color="auto"/>
                                  </w:divBdr>
                                  <w:divsChild>
                                    <w:div w:id="1533834942">
                                      <w:marLeft w:val="0"/>
                                      <w:marRight w:val="0"/>
                                      <w:marTop w:val="0"/>
                                      <w:marBottom w:val="0"/>
                                      <w:divBdr>
                                        <w:top w:val="none" w:sz="0" w:space="0" w:color="auto"/>
                                        <w:left w:val="none" w:sz="0" w:space="0" w:color="auto"/>
                                        <w:bottom w:val="none" w:sz="0" w:space="0" w:color="auto"/>
                                        <w:right w:val="none" w:sz="0" w:space="0" w:color="auto"/>
                                      </w:divBdr>
                                      <w:divsChild>
                                        <w:div w:id="70780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6980751">
      <w:bodyDiv w:val="1"/>
      <w:marLeft w:val="0"/>
      <w:marRight w:val="0"/>
      <w:marTop w:val="0"/>
      <w:marBottom w:val="0"/>
      <w:divBdr>
        <w:top w:val="none" w:sz="0" w:space="0" w:color="auto"/>
        <w:left w:val="none" w:sz="0" w:space="0" w:color="auto"/>
        <w:bottom w:val="none" w:sz="0" w:space="0" w:color="auto"/>
        <w:right w:val="none" w:sz="0" w:space="0" w:color="auto"/>
      </w:divBdr>
    </w:div>
    <w:div w:id="1311405298">
      <w:bodyDiv w:val="1"/>
      <w:marLeft w:val="0"/>
      <w:marRight w:val="0"/>
      <w:marTop w:val="0"/>
      <w:marBottom w:val="0"/>
      <w:divBdr>
        <w:top w:val="none" w:sz="0" w:space="0" w:color="auto"/>
        <w:left w:val="none" w:sz="0" w:space="0" w:color="auto"/>
        <w:bottom w:val="none" w:sz="0" w:space="0" w:color="auto"/>
        <w:right w:val="none" w:sz="0" w:space="0" w:color="auto"/>
      </w:divBdr>
    </w:div>
    <w:div w:id="1316493186">
      <w:bodyDiv w:val="1"/>
      <w:marLeft w:val="0"/>
      <w:marRight w:val="0"/>
      <w:marTop w:val="0"/>
      <w:marBottom w:val="0"/>
      <w:divBdr>
        <w:top w:val="none" w:sz="0" w:space="0" w:color="auto"/>
        <w:left w:val="none" w:sz="0" w:space="0" w:color="auto"/>
        <w:bottom w:val="none" w:sz="0" w:space="0" w:color="auto"/>
        <w:right w:val="none" w:sz="0" w:space="0" w:color="auto"/>
      </w:divBdr>
    </w:div>
    <w:div w:id="1384329122">
      <w:bodyDiv w:val="1"/>
      <w:marLeft w:val="0"/>
      <w:marRight w:val="0"/>
      <w:marTop w:val="0"/>
      <w:marBottom w:val="0"/>
      <w:divBdr>
        <w:top w:val="none" w:sz="0" w:space="0" w:color="auto"/>
        <w:left w:val="none" w:sz="0" w:space="0" w:color="auto"/>
        <w:bottom w:val="none" w:sz="0" w:space="0" w:color="auto"/>
        <w:right w:val="none" w:sz="0" w:space="0" w:color="auto"/>
      </w:divBdr>
      <w:divsChild>
        <w:div w:id="79715713">
          <w:marLeft w:val="0"/>
          <w:marRight w:val="0"/>
          <w:marTop w:val="0"/>
          <w:marBottom w:val="0"/>
          <w:divBdr>
            <w:top w:val="none" w:sz="0" w:space="0" w:color="auto"/>
            <w:left w:val="none" w:sz="0" w:space="0" w:color="auto"/>
            <w:bottom w:val="none" w:sz="0" w:space="0" w:color="auto"/>
            <w:right w:val="none" w:sz="0" w:space="0" w:color="auto"/>
          </w:divBdr>
        </w:div>
      </w:divsChild>
    </w:div>
    <w:div w:id="1426878540">
      <w:bodyDiv w:val="1"/>
      <w:marLeft w:val="0"/>
      <w:marRight w:val="0"/>
      <w:marTop w:val="0"/>
      <w:marBottom w:val="0"/>
      <w:divBdr>
        <w:top w:val="none" w:sz="0" w:space="0" w:color="auto"/>
        <w:left w:val="none" w:sz="0" w:space="0" w:color="auto"/>
        <w:bottom w:val="none" w:sz="0" w:space="0" w:color="auto"/>
        <w:right w:val="none" w:sz="0" w:space="0" w:color="auto"/>
      </w:divBdr>
    </w:div>
    <w:div w:id="1476992730">
      <w:bodyDiv w:val="1"/>
      <w:marLeft w:val="0"/>
      <w:marRight w:val="0"/>
      <w:marTop w:val="0"/>
      <w:marBottom w:val="0"/>
      <w:divBdr>
        <w:top w:val="none" w:sz="0" w:space="0" w:color="auto"/>
        <w:left w:val="none" w:sz="0" w:space="0" w:color="auto"/>
        <w:bottom w:val="none" w:sz="0" w:space="0" w:color="auto"/>
        <w:right w:val="none" w:sz="0" w:space="0" w:color="auto"/>
      </w:divBdr>
      <w:divsChild>
        <w:div w:id="2088114236">
          <w:marLeft w:val="0"/>
          <w:marRight w:val="0"/>
          <w:marTop w:val="0"/>
          <w:marBottom w:val="0"/>
          <w:divBdr>
            <w:top w:val="none" w:sz="0" w:space="0" w:color="auto"/>
            <w:left w:val="none" w:sz="0" w:space="0" w:color="auto"/>
            <w:bottom w:val="none" w:sz="0" w:space="0" w:color="auto"/>
            <w:right w:val="none" w:sz="0" w:space="0" w:color="auto"/>
          </w:divBdr>
          <w:divsChild>
            <w:div w:id="2865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087316">
      <w:bodyDiv w:val="1"/>
      <w:marLeft w:val="0"/>
      <w:marRight w:val="0"/>
      <w:marTop w:val="0"/>
      <w:marBottom w:val="0"/>
      <w:divBdr>
        <w:top w:val="none" w:sz="0" w:space="0" w:color="auto"/>
        <w:left w:val="none" w:sz="0" w:space="0" w:color="auto"/>
        <w:bottom w:val="none" w:sz="0" w:space="0" w:color="auto"/>
        <w:right w:val="none" w:sz="0" w:space="0" w:color="auto"/>
      </w:divBdr>
    </w:div>
    <w:div w:id="1536960604">
      <w:bodyDiv w:val="1"/>
      <w:marLeft w:val="0"/>
      <w:marRight w:val="0"/>
      <w:marTop w:val="0"/>
      <w:marBottom w:val="0"/>
      <w:divBdr>
        <w:top w:val="none" w:sz="0" w:space="0" w:color="auto"/>
        <w:left w:val="none" w:sz="0" w:space="0" w:color="auto"/>
        <w:bottom w:val="none" w:sz="0" w:space="0" w:color="auto"/>
        <w:right w:val="none" w:sz="0" w:space="0" w:color="auto"/>
      </w:divBdr>
    </w:div>
    <w:div w:id="1619529357">
      <w:bodyDiv w:val="1"/>
      <w:marLeft w:val="0"/>
      <w:marRight w:val="0"/>
      <w:marTop w:val="0"/>
      <w:marBottom w:val="0"/>
      <w:divBdr>
        <w:top w:val="none" w:sz="0" w:space="0" w:color="auto"/>
        <w:left w:val="none" w:sz="0" w:space="0" w:color="auto"/>
        <w:bottom w:val="none" w:sz="0" w:space="0" w:color="auto"/>
        <w:right w:val="none" w:sz="0" w:space="0" w:color="auto"/>
      </w:divBdr>
    </w:div>
    <w:div w:id="1715040916">
      <w:bodyDiv w:val="1"/>
      <w:marLeft w:val="0"/>
      <w:marRight w:val="0"/>
      <w:marTop w:val="0"/>
      <w:marBottom w:val="0"/>
      <w:divBdr>
        <w:top w:val="none" w:sz="0" w:space="0" w:color="auto"/>
        <w:left w:val="none" w:sz="0" w:space="0" w:color="auto"/>
        <w:bottom w:val="none" w:sz="0" w:space="0" w:color="auto"/>
        <w:right w:val="none" w:sz="0" w:space="0" w:color="auto"/>
      </w:divBdr>
    </w:div>
    <w:div w:id="1766538867">
      <w:bodyDiv w:val="1"/>
      <w:marLeft w:val="0"/>
      <w:marRight w:val="0"/>
      <w:marTop w:val="0"/>
      <w:marBottom w:val="0"/>
      <w:divBdr>
        <w:top w:val="none" w:sz="0" w:space="0" w:color="auto"/>
        <w:left w:val="none" w:sz="0" w:space="0" w:color="auto"/>
        <w:bottom w:val="none" w:sz="0" w:space="0" w:color="auto"/>
        <w:right w:val="none" w:sz="0" w:space="0" w:color="auto"/>
      </w:divBdr>
    </w:div>
    <w:div w:id="1802184731">
      <w:bodyDiv w:val="1"/>
      <w:marLeft w:val="0"/>
      <w:marRight w:val="0"/>
      <w:marTop w:val="0"/>
      <w:marBottom w:val="0"/>
      <w:divBdr>
        <w:top w:val="none" w:sz="0" w:space="0" w:color="auto"/>
        <w:left w:val="none" w:sz="0" w:space="0" w:color="auto"/>
        <w:bottom w:val="none" w:sz="0" w:space="0" w:color="auto"/>
        <w:right w:val="none" w:sz="0" w:space="0" w:color="auto"/>
      </w:divBdr>
      <w:divsChild>
        <w:div w:id="421343752">
          <w:marLeft w:val="0"/>
          <w:marRight w:val="0"/>
          <w:marTop w:val="0"/>
          <w:marBottom w:val="0"/>
          <w:divBdr>
            <w:top w:val="none" w:sz="0" w:space="0" w:color="auto"/>
            <w:left w:val="none" w:sz="0" w:space="0" w:color="auto"/>
            <w:bottom w:val="none" w:sz="0" w:space="0" w:color="auto"/>
            <w:right w:val="none" w:sz="0" w:space="0" w:color="auto"/>
          </w:divBdr>
        </w:div>
        <w:div w:id="966424712">
          <w:marLeft w:val="0"/>
          <w:marRight w:val="0"/>
          <w:marTop w:val="0"/>
          <w:marBottom w:val="0"/>
          <w:divBdr>
            <w:top w:val="none" w:sz="0" w:space="0" w:color="auto"/>
            <w:left w:val="none" w:sz="0" w:space="0" w:color="auto"/>
            <w:bottom w:val="none" w:sz="0" w:space="0" w:color="auto"/>
            <w:right w:val="none" w:sz="0" w:space="0" w:color="auto"/>
          </w:divBdr>
        </w:div>
        <w:div w:id="1227641454">
          <w:marLeft w:val="0"/>
          <w:marRight w:val="0"/>
          <w:marTop w:val="0"/>
          <w:marBottom w:val="0"/>
          <w:divBdr>
            <w:top w:val="none" w:sz="0" w:space="0" w:color="auto"/>
            <w:left w:val="none" w:sz="0" w:space="0" w:color="auto"/>
            <w:bottom w:val="none" w:sz="0" w:space="0" w:color="auto"/>
            <w:right w:val="none" w:sz="0" w:space="0" w:color="auto"/>
          </w:divBdr>
          <w:divsChild>
            <w:div w:id="661078609">
              <w:marLeft w:val="0"/>
              <w:marRight w:val="0"/>
              <w:marTop w:val="0"/>
              <w:marBottom w:val="0"/>
              <w:divBdr>
                <w:top w:val="none" w:sz="0" w:space="0" w:color="auto"/>
                <w:left w:val="none" w:sz="0" w:space="0" w:color="auto"/>
                <w:bottom w:val="none" w:sz="0" w:space="0" w:color="auto"/>
                <w:right w:val="none" w:sz="0" w:space="0" w:color="auto"/>
              </w:divBdr>
            </w:div>
          </w:divsChild>
        </w:div>
        <w:div w:id="1502045872">
          <w:marLeft w:val="0"/>
          <w:marRight w:val="0"/>
          <w:marTop w:val="0"/>
          <w:marBottom w:val="0"/>
          <w:divBdr>
            <w:top w:val="none" w:sz="0" w:space="0" w:color="auto"/>
            <w:left w:val="none" w:sz="0" w:space="0" w:color="auto"/>
            <w:bottom w:val="none" w:sz="0" w:space="0" w:color="auto"/>
            <w:right w:val="none" w:sz="0" w:space="0" w:color="auto"/>
          </w:divBdr>
          <w:divsChild>
            <w:div w:id="1542400015">
              <w:marLeft w:val="0"/>
              <w:marRight w:val="0"/>
              <w:marTop w:val="0"/>
              <w:marBottom w:val="0"/>
              <w:divBdr>
                <w:top w:val="none" w:sz="0" w:space="0" w:color="auto"/>
                <w:left w:val="none" w:sz="0" w:space="0" w:color="auto"/>
                <w:bottom w:val="none" w:sz="0" w:space="0" w:color="auto"/>
                <w:right w:val="none" w:sz="0" w:space="0" w:color="auto"/>
              </w:divBdr>
            </w:div>
            <w:div w:id="2023051589">
              <w:marLeft w:val="0"/>
              <w:marRight w:val="0"/>
              <w:marTop w:val="0"/>
              <w:marBottom w:val="0"/>
              <w:divBdr>
                <w:top w:val="none" w:sz="0" w:space="0" w:color="auto"/>
                <w:left w:val="none" w:sz="0" w:space="0" w:color="auto"/>
                <w:bottom w:val="none" w:sz="0" w:space="0" w:color="auto"/>
                <w:right w:val="none" w:sz="0" w:space="0" w:color="auto"/>
              </w:divBdr>
              <w:divsChild>
                <w:div w:id="380977793">
                  <w:marLeft w:val="0"/>
                  <w:marRight w:val="0"/>
                  <w:marTop w:val="0"/>
                  <w:marBottom w:val="0"/>
                  <w:divBdr>
                    <w:top w:val="none" w:sz="0" w:space="0" w:color="auto"/>
                    <w:left w:val="none" w:sz="0" w:space="0" w:color="auto"/>
                    <w:bottom w:val="none" w:sz="0" w:space="0" w:color="auto"/>
                    <w:right w:val="none" w:sz="0" w:space="0" w:color="auto"/>
                  </w:divBdr>
                  <w:divsChild>
                    <w:div w:id="187106069">
                      <w:marLeft w:val="0"/>
                      <w:marRight w:val="0"/>
                      <w:marTop w:val="0"/>
                      <w:marBottom w:val="0"/>
                      <w:divBdr>
                        <w:top w:val="none" w:sz="0" w:space="0" w:color="auto"/>
                        <w:left w:val="none" w:sz="0" w:space="0" w:color="auto"/>
                        <w:bottom w:val="none" w:sz="0" w:space="0" w:color="auto"/>
                        <w:right w:val="none" w:sz="0" w:space="0" w:color="auto"/>
                      </w:divBdr>
                    </w:div>
                    <w:div w:id="197476742">
                      <w:marLeft w:val="0"/>
                      <w:marRight w:val="0"/>
                      <w:marTop w:val="0"/>
                      <w:marBottom w:val="0"/>
                      <w:divBdr>
                        <w:top w:val="none" w:sz="0" w:space="0" w:color="auto"/>
                        <w:left w:val="none" w:sz="0" w:space="0" w:color="auto"/>
                        <w:bottom w:val="none" w:sz="0" w:space="0" w:color="auto"/>
                        <w:right w:val="none" w:sz="0" w:space="0" w:color="auto"/>
                      </w:divBdr>
                    </w:div>
                    <w:div w:id="875503791">
                      <w:marLeft w:val="0"/>
                      <w:marRight w:val="0"/>
                      <w:marTop w:val="0"/>
                      <w:marBottom w:val="0"/>
                      <w:divBdr>
                        <w:top w:val="none" w:sz="0" w:space="0" w:color="auto"/>
                        <w:left w:val="none" w:sz="0" w:space="0" w:color="auto"/>
                        <w:bottom w:val="none" w:sz="0" w:space="0" w:color="auto"/>
                        <w:right w:val="none" w:sz="0" w:space="0" w:color="auto"/>
                      </w:divBdr>
                    </w:div>
                    <w:div w:id="1474061943">
                      <w:marLeft w:val="0"/>
                      <w:marRight w:val="0"/>
                      <w:marTop w:val="0"/>
                      <w:marBottom w:val="0"/>
                      <w:divBdr>
                        <w:top w:val="none" w:sz="0" w:space="0" w:color="auto"/>
                        <w:left w:val="none" w:sz="0" w:space="0" w:color="auto"/>
                        <w:bottom w:val="none" w:sz="0" w:space="0" w:color="auto"/>
                        <w:right w:val="none" w:sz="0" w:space="0" w:color="auto"/>
                      </w:divBdr>
                    </w:div>
                    <w:div w:id="1855149543">
                      <w:marLeft w:val="0"/>
                      <w:marRight w:val="0"/>
                      <w:marTop w:val="0"/>
                      <w:marBottom w:val="0"/>
                      <w:divBdr>
                        <w:top w:val="none" w:sz="0" w:space="0" w:color="auto"/>
                        <w:left w:val="none" w:sz="0" w:space="0" w:color="auto"/>
                        <w:bottom w:val="none" w:sz="0" w:space="0" w:color="auto"/>
                        <w:right w:val="none" w:sz="0" w:space="0" w:color="auto"/>
                      </w:divBdr>
                    </w:div>
                  </w:divsChild>
                </w:div>
                <w:div w:id="70818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93148">
          <w:marLeft w:val="0"/>
          <w:marRight w:val="0"/>
          <w:marTop w:val="0"/>
          <w:marBottom w:val="0"/>
          <w:divBdr>
            <w:top w:val="none" w:sz="0" w:space="0" w:color="auto"/>
            <w:left w:val="none" w:sz="0" w:space="0" w:color="auto"/>
            <w:bottom w:val="none" w:sz="0" w:space="0" w:color="auto"/>
            <w:right w:val="none" w:sz="0" w:space="0" w:color="auto"/>
          </w:divBdr>
        </w:div>
        <w:div w:id="1808357210">
          <w:marLeft w:val="0"/>
          <w:marRight w:val="0"/>
          <w:marTop w:val="0"/>
          <w:marBottom w:val="0"/>
          <w:divBdr>
            <w:top w:val="none" w:sz="0" w:space="0" w:color="auto"/>
            <w:left w:val="none" w:sz="0" w:space="0" w:color="auto"/>
            <w:bottom w:val="none" w:sz="0" w:space="0" w:color="auto"/>
            <w:right w:val="none" w:sz="0" w:space="0" w:color="auto"/>
          </w:divBdr>
        </w:div>
      </w:divsChild>
    </w:div>
    <w:div w:id="1824543667">
      <w:bodyDiv w:val="1"/>
      <w:marLeft w:val="0"/>
      <w:marRight w:val="0"/>
      <w:marTop w:val="0"/>
      <w:marBottom w:val="0"/>
      <w:divBdr>
        <w:top w:val="none" w:sz="0" w:space="0" w:color="auto"/>
        <w:left w:val="none" w:sz="0" w:space="0" w:color="auto"/>
        <w:bottom w:val="none" w:sz="0" w:space="0" w:color="auto"/>
        <w:right w:val="none" w:sz="0" w:space="0" w:color="auto"/>
      </w:divBdr>
    </w:div>
    <w:div w:id="1876771636">
      <w:bodyDiv w:val="1"/>
      <w:marLeft w:val="0"/>
      <w:marRight w:val="0"/>
      <w:marTop w:val="0"/>
      <w:marBottom w:val="0"/>
      <w:divBdr>
        <w:top w:val="none" w:sz="0" w:space="0" w:color="auto"/>
        <w:left w:val="none" w:sz="0" w:space="0" w:color="auto"/>
        <w:bottom w:val="none" w:sz="0" w:space="0" w:color="auto"/>
        <w:right w:val="none" w:sz="0" w:space="0" w:color="auto"/>
      </w:divBdr>
      <w:divsChild>
        <w:div w:id="860388450">
          <w:marLeft w:val="0"/>
          <w:marRight w:val="0"/>
          <w:marTop w:val="0"/>
          <w:marBottom w:val="0"/>
          <w:divBdr>
            <w:top w:val="none" w:sz="0" w:space="0" w:color="auto"/>
            <w:left w:val="none" w:sz="0" w:space="0" w:color="auto"/>
            <w:bottom w:val="none" w:sz="0" w:space="0" w:color="auto"/>
            <w:right w:val="none" w:sz="0" w:space="0" w:color="auto"/>
          </w:divBdr>
          <w:divsChild>
            <w:div w:id="826475595">
              <w:marLeft w:val="0"/>
              <w:marRight w:val="0"/>
              <w:marTop w:val="0"/>
              <w:marBottom w:val="0"/>
              <w:divBdr>
                <w:top w:val="none" w:sz="0" w:space="0" w:color="auto"/>
                <w:left w:val="none" w:sz="0" w:space="0" w:color="auto"/>
                <w:bottom w:val="none" w:sz="0" w:space="0" w:color="auto"/>
                <w:right w:val="none" w:sz="0" w:space="0" w:color="auto"/>
              </w:divBdr>
              <w:divsChild>
                <w:div w:id="195710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39881">
          <w:marLeft w:val="0"/>
          <w:marRight w:val="0"/>
          <w:marTop w:val="0"/>
          <w:marBottom w:val="0"/>
          <w:divBdr>
            <w:top w:val="none" w:sz="0" w:space="0" w:color="auto"/>
            <w:left w:val="none" w:sz="0" w:space="0" w:color="auto"/>
            <w:bottom w:val="none" w:sz="0" w:space="0" w:color="auto"/>
            <w:right w:val="none" w:sz="0" w:space="0" w:color="auto"/>
          </w:divBdr>
          <w:divsChild>
            <w:div w:id="1575043084">
              <w:marLeft w:val="0"/>
              <w:marRight w:val="0"/>
              <w:marTop w:val="0"/>
              <w:marBottom w:val="0"/>
              <w:divBdr>
                <w:top w:val="none" w:sz="0" w:space="0" w:color="auto"/>
                <w:left w:val="none" w:sz="0" w:space="0" w:color="auto"/>
                <w:bottom w:val="none" w:sz="0" w:space="0" w:color="auto"/>
                <w:right w:val="none" w:sz="0" w:space="0" w:color="auto"/>
              </w:divBdr>
            </w:div>
          </w:divsChild>
        </w:div>
        <w:div w:id="1986858655">
          <w:marLeft w:val="0"/>
          <w:marRight w:val="0"/>
          <w:marTop w:val="0"/>
          <w:marBottom w:val="0"/>
          <w:divBdr>
            <w:top w:val="none" w:sz="0" w:space="0" w:color="auto"/>
            <w:left w:val="none" w:sz="0" w:space="0" w:color="auto"/>
            <w:bottom w:val="none" w:sz="0" w:space="0" w:color="auto"/>
            <w:right w:val="none" w:sz="0" w:space="0" w:color="auto"/>
          </w:divBdr>
          <w:divsChild>
            <w:div w:id="493763111">
              <w:marLeft w:val="0"/>
              <w:marRight w:val="0"/>
              <w:marTop w:val="0"/>
              <w:marBottom w:val="0"/>
              <w:divBdr>
                <w:top w:val="none" w:sz="0" w:space="0" w:color="auto"/>
                <w:left w:val="none" w:sz="0" w:space="0" w:color="auto"/>
                <w:bottom w:val="none" w:sz="0" w:space="0" w:color="auto"/>
                <w:right w:val="none" w:sz="0" w:space="0" w:color="auto"/>
              </w:divBdr>
              <w:divsChild>
                <w:div w:id="134355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443545">
      <w:bodyDiv w:val="1"/>
      <w:marLeft w:val="0"/>
      <w:marRight w:val="0"/>
      <w:marTop w:val="0"/>
      <w:marBottom w:val="0"/>
      <w:divBdr>
        <w:top w:val="none" w:sz="0" w:space="0" w:color="auto"/>
        <w:left w:val="none" w:sz="0" w:space="0" w:color="auto"/>
        <w:bottom w:val="none" w:sz="0" w:space="0" w:color="auto"/>
        <w:right w:val="none" w:sz="0" w:space="0" w:color="auto"/>
      </w:divBdr>
    </w:div>
    <w:div w:id="1920018891">
      <w:bodyDiv w:val="1"/>
      <w:marLeft w:val="0"/>
      <w:marRight w:val="0"/>
      <w:marTop w:val="0"/>
      <w:marBottom w:val="0"/>
      <w:divBdr>
        <w:top w:val="none" w:sz="0" w:space="0" w:color="auto"/>
        <w:left w:val="none" w:sz="0" w:space="0" w:color="auto"/>
        <w:bottom w:val="none" w:sz="0" w:space="0" w:color="auto"/>
        <w:right w:val="none" w:sz="0" w:space="0" w:color="auto"/>
      </w:divBdr>
    </w:div>
    <w:div w:id="1932883958">
      <w:bodyDiv w:val="1"/>
      <w:marLeft w:val="0"/>
      <w:marRight w:val="0"/>
      <w:marTop w:val="0"/>
      <w:marBottom w:val="0"/>
      <w:divBdr>
        <w:top w:val="none" w:sz="0" w:space="0" w:color="auto"/>
        <w:left w:val="none" w:sz="0" w:space="0" w:color="auto"/>
        <w:bottom w:val="none" w:sz="0" w:space="0" w:color="auto"/>
        <w:right w:val="none" w:sz="0" w:space="0" w:color="auto"/>
      </w:divBdr>
      <w:divsChild>
        <w:div w:id="2519102">
          <w:marLeft w:val="0"/>
          <w:marRight w:val="0"/>
          <w:marTop w:val="0"/>
          <w:marBottom w:val="0"/>
          <w:divBdr>
            <w:top w:val="none" w:sz="0" w:space="0" w:color="auto"/>
            <w:left w:val="none" w:sz="0" w:space="0" w:color="auto"/>
            <w:bottom w:val="none" w:sz="0" w:space="0" w:color="auto"/>
            <w:right w:val="none" w:sz="0" w:space="0" w:color="auto"/>
          </w:divBdr>
        </w:div>
        <w:div w:id="147020417">
          <w:marLeft w:val="0"/>
          <w:marRight w:val="0"/>
          <w:marTop w:val="0"/>
          <w:marBottom w:val="0"/>
          <w:divBdr>
            <w:top w:val="none" w:sz="0" w:space="0" w:color="auto"/>
            <w:left w:val="none" w:sz="0" w:space="0" w:color="auto"/>
            <w:bottom w:val="none" w:sz="0" w:space="0" w:color="auto"/>
            <w:right w:val="none" w:sz="0" w:space="0" w:color="auto"/>
          </w:divBdr>
        </w:div>
        <w:div w:id="234169262">
          <w:marLeft w:val="0"/>
          <w:marRight w:val="0"/>
          <w:marTop w:val="0"/>
          <w:marBottom w:val="0"/>
          <w:divBdr>
            <w:top w:val="none" w:sz="0" w:space="0" w:color="auto"/>
            <w:left w:val="none" w:sz="0" w:space="0" w:color="auto"/>
            <w:bottom w:val="none" w:sz="0" w:space="0" w:color="auto"/>
            <w:right w:val="none" w:sz="0" w:space="0" w:color="auto"/>
          </w:divBdr>
        </w:div>
        <w:div w:id="556400742">
          <w:marLeft w:val="0"/>
          <w:marRight w:val="0"/>
          <w:marTop w:val="0"/>
          <w:marBottom w:val="0"/>
          <w:divBdr>
            <w:top w:val="none" w:sz="0" w:space="0" w:color="auto"/>
            <w:left w:val="none" w:sz="0" w:space="0" w:color="auto"/>
            <w:bottom w:val="none" w:sz="0" w:space="0" w:color="auto"/>
            <w:right w:val="none" w:sz="0" w:space="0" w:color="auto"/>
          </w:divBdr>
        </w:div>
        <w:div w:id="602029918">
          <w:marLeft w:val="0"/>
          <w:marRight w:val="0"/>
          <w:marTop w:val="0"/>
          <w:marBottom w:val="0"/>
          <w:divBdr>
            <w:top w:val="none" w:sz="0" w:space="0" w:color="auto"/>
            <w:left w:val="none" w:sz="0" w:space="0" w:color="auto"/>
            <w:bottom w:val="none" w:sz="0" w:space="0" w:color="auto"/>
            <w:right w:val="none" w:sz="0" w:space="0" w:color="auto"/>
          </w:divBdr>
        </w:div>
        <w:div w:id="873419916">
          <w:marLeft w:val="0"/>
          <w:marRight w:val="0"/>
          <w:marTop w:val="0"/>
          <w:marBottom w:val="0"/>
          <w:divBdr>
            <w:top w:val="none" w:sz="0" w:space="0" w:color="auto"/>
            <w:left w:val="none" w:sz="0" w:space="0" w:color="auto"/>
            <w:bottom w:val="none" w:sz="0" w:space="0" w:color="auto"/>
            <w:right w:val="none" w:sz="0" w:space="0" w:color="auto"/>
          </w:divBdr>
        </w:div>
        <w:div w:id="965159897">
          <w:marLeft w:val="0"/>
          <w:marRight w:val="0"/>
          <w:marTop w:val="0"/>
          <w:marBottom w:val="0"/>
          <w:divBdr>
            <w:top w:val="none" w:sz="0" w:space="0" w:color="auto"/>
            <w:left w:val="none" w:sz="0" w:space="0" w:color="auto"/>
            <w:bottom w:val="none" w:sz="0" w:space="0" w:color="auto"/>
            <w:right w:val="none" w:sz="0" w:space="0" w:color="auto"/>
          </w:divBdr>
        </w:div>
        <w:div w:id="970869447">
          <w:marLeft w:val="0"/>
          <w:marRight w:val="0"/>
          <w:marTop w:val="0"/>
          <w:marBottom w:val="0"/>
          <w:divBdr>
            <w:top w:val="none" w:sz="0" w:space="0" w:color="auto"/>
            <w:left w:val="none" w:sz="0" w:space="0" w:color="auto"/>
            <w:bottom w:val="none" w:sz="0" w:space="0" w:color="auto"/>
            <w:right w:val="none" w:sz="0" w:space="0" w:color="auto"/>
          </w:divBdr>
        </w:div>
        <w:div w:id="974676447">
          <w:marLeft w:val="0"/>
          <w:marRight w:val="0"/>
          <w:marTop w:val="0"/>
          <w:marBottom w:val="0"/>
          <w:divBdr>
            <w:top w:val="none" w:sz="0" w:space="0" w:color="auto"/>
            <w:left w:val="none" w:sz="0" w:space="0" w:color="auto"/>
            <w:bottom w:val="none" w:sz="0" w:space="0" w:color="auto"/>
            <w:right w:val="none" w:sz="0" w:space="0" w:color="auto"/>
          </w:divBdr>
        </w:div>
        <w:div w:id="1072851692">
          <w:marLeft w:val="0"/>
          <w:marRight w:val="0"/>
          <w:marTop w:val="0"/>
          <w:marBottom w:val="0"/>
          <w:divBdr>
            <w:top w:val="none" w:sz="0" w:space="0" w:color="auto"/>
            <w:left w:val="none" w:sz="0" w:space="0" w:color="auto"/>
            <w:bottom w:val="none" w:sz="0" w:space="0" w:color="auto"/>
            <w:right w:val="none" w:sz="0" w:space="0" w:color="auto"/>
          </w:divBdr>
        </w:div>
        <w:div w:id="1204100236">
          <w:marLeft w:val="0"/>
          <w:marRight w:val="0"/>
          <w:marTop w:val="0"/>
          <w:marBottom w:val="0"/>
          <w:divBdr>
            <w:top w:val="none" w:sz="0" w:space="0" w:color="auto"/>
            <w:left w:val="none" w:sz="0" w:space="0" w:color="auto"/>
            <w:bottom w:val="none" w:sz="0" w:space="0" w:color="auto"/>
            <w:right w:val="none" w:sz="0" w:space="0" w:color="auto"/>
          </w:divBdr>
        </w:div>
        <w:div w:id="1551115770">
          <w:marLeft w:val="0"/>
          <w:marRight w:val="0"/>
          <w:marTop w:val="0"/>
          <w:marBottom w:val="0"/>
          <w:divBdr>
            <w:top w:val="none" w:sz="0" w:space="0" w:color="auto"/>
            <w:left w:val="none" w:sz="0" w:space="0" w:color="auto"/>
            <w:bottom w:val="none" w:sz="0" w:space="0" w:color="auto"/>
            <w:right w:val="none" w:sz="0" w:space="0" w:color="auto"/>
          </w:divBdr>
        </w:div>
        <w:div w:id="1653871971">
          <w:marLeft w:val="0"/>
          <w:marRight w:val="0"/>
          <w:marTop w:val="0"/>
          <w:marBottom w:val="0"/>
          <w:divBdr>
            <w:top w:val="none" w:sz="0" w:space="0" w:color="auto"/>
            <w:left w:val="none" w:sz="0" w:space="0" w:color="auto"/>
            <w:bottom w:val="none" w:sz="0" w:space="0" w:color="auto"/>
            <w:right w:val="none" w:sz="0" w:space="0" w:color="auto"/>
          </w:divBdr>
        </w:div>
        <w:div w:id="2071078931">
          <w:marLeft w:val="0"/>
          <w:marRight w:val="0"/>
          <w:marTop w:val="0"/>
          <w:marBottom w:val="0"/>
          <w:divBdr>
            <w:top w:val="none" w:sz="0" w:space="0" w:color="auto"/>
            <w:left w:val="none" w:sz="0" w:space="0" w:color="auto"/>
            <w:bottom w:val="none" w:sz="0" w:space="0" w:color="auto"/>
            <w:right w:val="none" w:sz="0" w:space="0" w:color="auto"/>
          </w:divBdr>
        </w:div>
        <w:div w:id="2113550594">
          <w:marLeft w:val="0"/>
          <w:marRight w:val="0"/>
          <w:marTop w:val="0"/>
          <w:marBottom w:val="0"/>
          <w:divBdr>
            <w:top w:val="none" w:sz="0" w:space="0" w:color="auto"/>
            <w:left w:val="none" w:sz="0" w:space="0" w:color="auto"/>
            <w:bottom w:val="none" w:sz="0" w:space="0" w:color="auto"/>
            <w:right w:val="none" w:sz="0" w:space="0" w:color="auto"/>
          </w:divBdr>
        </w:div>
      </w:divsChild>
    </w:div>
    <w:div w:id="1944991680">
      <w:bodyDiv w:val="1"/>
      <w:marLeft w:val="0"/>
      <w:marRight w:val="0"/>
      <w:marTop w:val="0"/>
      <w:marBottom w:val="0"/>
      <w:divBdr>
        <w:top w:val="none" w:sz="0" w:space="0" w:color="auto"/>
        <w:left w:val="none" w:sz="0" w:space="0" w:color="auto"/>
        <w:bottom w:val="none" w:sz="0" w:space="0" w:color="auto"/>
        <w:right w:val="none" w:sz="0" w:space="0" w:color="auto"/>
      </w:divBdr>
    </w:div>
    <w:div w:id="1989244788">
      <w:bodyDiv w:val="1"/>
      <w:marLeft w:val="0"/>
      <w:marRight w:val="0"/>
      <w:marTop w:val="0"/>
      <w:marBottom w:val="0"/>
      <w:divBdr>
        <w:top w:val="none" w:sz="0" w:space="0" w:color="auto"/>
        <w:left w:val="none" w:sz="0" w:space="0" w:color="auto"/>
        <w:bottom w:val="none" w:sz="0" w:space="0" w:color="auto"/>
        <w:right w:val="none" w:sz="0" w:space="0" w:color="auto"/>
      </w:divBdr>
    </w:div>
    <w:div w:id="2015760875">
      <w:bodyDiv w:val="1"/>
      <w:marLeft w:val="0"/>
      <w:marRight w:val="0"/>
      <w:marTop w:val="0"/>
      <w:marBottom w:val="0"/>
      <w:divBdr>
        <w:top w:val="none" w:sz="0" w:space="0" w:color="auto"/>
        <w:left w:val="none" w:sz="0" w:space="0" w:color="auto"/>
        <w:bottom w:val="none" w:sz="0" w:space="0" w:color="auto"/>
        <w:right w:val="none" w:sz="0" w:space="0" w:color="auto"/>
      </w:divBdr>
    </w:div>
    <w:div w:id="2031754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emf"/><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mailto:mairie@marceylesgreves.fr" TargetMode="External"/><Relationship Id="rId28" Type="http://schemas.openxmlformats.org/officeDocument/2006/relationships/image" Target="media/image22.png"/><Relationship Id="rId36" Type="http://schemas.openxmlformats.org/officeDocument/2006/relationships/image" Target="media/image29.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1.jpeg"/><Relationship Id="rId30" Type="http://schemas.openxmlformats.org/officeDocument/2006/relationships/hyperlink" Target="https://www.petr-baiemontsaintmichel.fr/" TargetMode="External"/><Relationship Id="rId35" Type="http://schemas.openxmlformats.org/officeDocument/2006/relationships/image" Target="media/image28.jpeg"/><Relationship Id="rId43"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8A6ED5-4F15-4BE6-9EE7-7E4707A08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339</TotalTime>
  <Pages>2</Pages>
  <Words>846</Words>
  <Characters>4657</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5493</CharactersWithSpaces>
  <SharedDoc>false</SharedDoc>
  <HLinks>
    <vt:vector size="30" baseType="variant">
      <vt:variant>
        <vt:i4>1441863</vt:i4>
      </vt:variant>
      <vt:variant>
        <vt:i4>12</vt:i4>
      </vt:variant>
      <vt:variant>
        <vt:i4>0</vt:i4>
      </vt:variant>
      <vt:variant>
        <vt:i4>5</vt:i4>
      </vt:variant>
      <vt:variant>
        <vt:lpwstr>https://www.service-public.fr/particuliers/vosdroits/F871</vt:lpwstr>
      </vt:variant>
      <vt:variant>
        <vt:lpwstr/>
      </vt:variant>
      <vt:variant>
        <vt:i4>2097191</vt:i4>
      </vt:variant>
      <vt:variant>
        <vt:i4>9</vt:i4>
      </vt:variant>
      <vt:variant>
        <vt:i4>0</vt:i4>
      </vt:variant>
      <vt:variant>
        <vt:i4>5</vt:i4>
      </vt:variant>
      <vt:variant>
        <vt:lpwstr>https://.marcey-les-greves.fr/centre-de-loisirs-de-la-see/</vt:lpwstr>
      </vt:variant>
      <vt:variant>
        <vt:lpwstr/>
      </vt:variant>
      <vt:variant>
        <vt:i4>524320</vt:i4>
      </vt:variant>
      <vt:variant>
        <vt:i4>6</vt:i4>
      </vt:variant>
      <vt:variant>
        <vt:i4>0</vt:i4>
      </vt:variant>
      <vt:variant>
        <vt:i4>5</vt:i4>
      </vt:variant>
      <vt:variant>
        <vt:lpwstr>mailto:sourirevoyageur@outlook.fr</vt:lpwstr>
      </vt:variant>
      <vt:variant>
        <vt:lpwstr/>
      </vt:variant>
      <vt:variant>
        <vt:i4>6946888</vt:i4>
      </vt:variant>
      <vt:variant>
        <vt:i4>3</vt:i4>
      </vt:variant>
      <vt:variant>
        <vt:i4>0</vt:i4>
      </vt:variant>
      <vt:variant>
        <vt:i4>5</vt:i4>
      </vt:variant>
      <vt:variant>
        <vt:lpwstr>mailto:mairie@marceylesgreves.fr</vt:lpwstr>
      </vt:variant>
      <vt:variant>
        <vt:lpwstr/>
      </vt:variant>
      <vt:variant>
        <vt:i4>5701688</vt:i4>
      </vt:variant>
      <vt:variant>
        <vt:i4>0</vt:i4>
      </vt:variant>
      <vt:variant>
        <vt:i4>0</vt:i4>
      </vt:variant>
      <vt:variant>
        <vt:i4>5</vt:i4>
      </vt:variant>
      <vt:variant>
        <vt:lpwstr>mailto:compostage@msm-normandie.fr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centre</dc:creator>
  <cp:keywords/>
  <cp:lastModifiedBy>ACCUEIL</cp:lastModifiedBy>
  <cp:revision>10</cp:revision>
  <cp:lastPrinted>2025-09-16T08:52:00Z</cp:lastPrinted>
  <dcterms:created xsi:type="dcterms:W3CDTF">2026-03-12T13:20:00Z</dcterms:created>
  <dcterms:modified xsi:type="dcterms:W3CDTF">2026-05-12T09:31:00Z</dcterms:modified>
</cp:coreProperties>
</file>